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2CE0" w:rsidRPr="0090679F" w:rsidRDefault="00870659" w:rsidP="00601460">
      <w:pPr>
        <w:pStyle w:val="Heading1"/>
      </w:pPr>
      <w:r>
        <w:rPr>
          <w:sz w:val="16"/>
          <w:szCs w:val="16"/>
        </w:rPr>
        <w:t xml:space="preserve"> </w:t>
      </w:r>
    </w:p>
    <w:tbl>
      <w:tblPr>
        <w:tblW w:w="5001"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top w:w="14" w:type="dxa"/>
          <w:left w:w="86" w:type="dxa"/>
          <w:bottom w:w="14" w:type="dxa"/>
          <w:right w:w="86" w:type="dxa"/>
        </w:tblCellMar>
        <w:tblLook w:val="0000" w:firstRow="0" w:lastRow="0" w:firstColumn="0" w:lastColumn="0" w:noHBand="0" w:noVBand="0"/>
      </w:tblPr>
      <w:tblGrid>
        <w:gridCol w:w="2061"/>
        <w:gridCol w:w="209"/>
        <w:gridCol w:w="66"/>
        <w:gridCol w:w="444"/>
        <w:gridCol w:w="6"/>
        <w:gridCol w:w="261"/>
        <w:gridCol w:w="1500"/>
        <w:gridCol w:w="489"/>
        <w:gridCol w:w="350"/>
        <w:gridCol w:w="453"/>
        <w:gridCol w:w="7"/>
        <w:gridCol w:w="90"/>
        <w:gridCol w:w="810"/>
        <w:gridCol w:w="80"/>
        <w:gridCol w:w="360"/>
        <w:gridCol w:w="361"/>
        <w:gridCol w:w="367"/>
        <w:gridCol w:w="353"/>
        <w:gridCol w:w="1987"/>
      </w:tblGrid>
      <w:tr w:rsidR="00EE3D2E" w:rsidRPr="0090679F" w:rsidTr="006D1C77">
        <w:trPr>
          <w:trHeight w:val="250"/>
        </w:trPr>
        <w:tc>
          <w:tcPr>
            <w:tcW w:w="3047"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870659">
            <w:r>
              <w:rPr>
                <w:noProof/>
                <w:sz w:val="24"/>
              </w:rPr>
              <w:drawing>
                <wp:inline distT="0" distB="0" distL="0" distR="0" wp14:anchorId="603BA2D5" wp14:editId="6AE2B8EB">
                  <wp:extent cx="814891" cy="80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YSA-Shield-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8440" cy="813403"/>
                          </a:xfrm>
                          <a:prstGeom prst="rect">
                            <a:avLst/>
                          </a:prstGeom>
                        </pic:spPr>
                      </pic:pic>
                    </a:graphicData>
                  </a:graphic>
                </wp:inline>
              </w:drawing>
            </w:r>
          </w:p>
        </w:tc>
        <w:tc>
          <w:tcPr>
            <w:tcW w:w="7207" w:type="dxa"/>
            <w:gridSpan w:val="1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817238">
            <w:pPr>
              <w:rPr>
                <w:szCs w:val="16"/>
              </w:rPr>
            </w:pPr>
            <w:r w:rsidRPr="00EE3D2E">
              <w:rPr>
                <w:b/>
                <w:sz w:val="32"/>
                <w:szCs w:val="32"/>
              </w:rPr>
              <w:t>REGISTRATION FORM</w:t>
            </w:r>
            <w:r>
              <w:t xml:space="preserve"> </w:t>
            </w:r>
            <w:r w:rsidRPr="004953B1">
              <w:rPr>
                <w:szCs w:val="16"/>
              </w:rPr>
              <w:t>(Please Print)</w:t>
            </w:r>
            <w:r>
              <w:rPr>
                <w:szCs w:val="16"/>
              </w:rPr>
              <w:t xml:space="preserve">       </w:t>
            </w:r>
          </w:p>
          <w:p w:rsidR="00EE3D2E" w:rsidRDefault="00EE3D2E" w:rsidP="00817238">
            <w:pPr>
              <w:rPr>
                <w:szCs w:val="16"/>
              </w:rPr>
            </w:pPr>
          </w:p>
          <w:p w:rsidR="00CE2392" w:rsidRPr="00CB43ED" w:rsidRDefault="00EE3D2E" w:rsidP="00CE2392">
            <w:pPr>
              <w:rPr>
                <w:sz w:val="32"/>
                <w:szCs w:val="32"/>
              </w:rPr>
            </w:pPr>
            <w:r w:rsidRPr="00EE3D2E">
              <w:rPr>
                <w:sz w:val="32"/>
                <w:szCs w:val="32"/>
              </w:rPr>
              <w:t>Holbrook/Avon Youth Soccer Association</w:t>
            </w:r>
            <w:r>
              <w:rPr>
                <w:szCs w:val="16"/>
              </w:rPr>
              <w:t xml:space="preserve">         </w:t>
            </w:r>
          </w:p>
        </w:tc>
      </w:tr>
      <w:tr w:rsidR="00EE3D2E" w:rsidRPr="0090679F" w:rsidTr="006D1C77">
        <w:trPr>
          <w:trHeight w:val="250"/>
        </w:trPr>
        <w:tc>
          <w:tcPr>
            <w:tcW w:w="10254" w:type="dxa"/>
            <w:gridSpan w:val="1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9C6A7"/>
            <w:vAlign w:val="center"/>
          </w:tcPr>
          <w:p w:rsidR="00EE3D2E" w:rsidRPr="00EC7EF2" w:rsidRDefault="00EE3D2E" w:rsidP="00EE3D2E">
            <w:pPr>
              <w:pStyle w:val="Heading2"/>
            </w:pPr>
            <w:r w:rsidRPr="00EC7EF2">
              <w:t>PARENT INFORMATION</w:t>
            </w:r>
          </w:p>
        </w:tc>
      </w:tr>
      <w:tr w:rsidR="00EE3D2E" w:rsidRPr="0090679F" w:rsidTr="006D1C77">
        <w:trPr>
          <w:trHeight w:val="250"/>
        </w:trPr>
        <w:tc>
          <w:tcPr>
            <w:tcW w:w="3047"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 xml:space="preserve">Parent 1 First Name: </w:t>
            </w:r>
          </w:p>
        </w:tc>
        <w:tc>
          <w:tcPr>
            <w:tcW w:w="3779" w:type="dxa"/>
            <w:gridSpan w:val="8"/>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 xml:space="preserve">Parent 1 Last Name: </w:t>
            </w:r>
          </w:p>
        </w:tc>
        <w:tc>
          <w:tcPr>
            <w:tcW w:w="3428"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 xml:space="preserve">Email: </w:t>
            </w:r>
          </w:p>
        </w:tc>
      </w:tr>
      <w:tr w:rsidR="00EE3D2E" w:rsidRPr="0090679F" w:rsidTr="006D1C77">
        <w:trPr>
          <w:trHeight w:val="250"/>
        </w:trPr>
        <w:tc>
          <w:tcPr>
            <w:tcW w:w="3047"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 xml:space="preserve">Parent 1 Home Phone: </w:t>
            </w:r>
            <w:r w:rsidRPr="0090679F">
              <w:t>(</w:t>
            </w:r>
            <w:r>
              <w:t xml:space="preserve">          </w:t>
            </w:r>
            <w:r w:rsidRPr="0090679F">
              <w:t>)</w:t>
            </w:r>
          </w:p>
        </w:tc>
        <w:tc>
          <w:tcPr>
            <w:tcW w:w="3779" w:type="dxa"/>
            <w:gridSpan w:val="8"/>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 xml:space="preserve">Parent 1 Cell Phone: </w:t>
            </w:r>
            <w:r w:rsidRPr="0090679F">
              <w:t>(</w:t>
            </w:r>
            <w:r>
              <w:t xml:space="preserve">          </w:t>
            </w:r>
            <w:r w:rsidRPr="0090679F">
              <w:t>)</w:t>
            </w:r>
          </w:p>
        </w:tc>
        <w:tc>
          <w:tcPr>
            <w:tcW w:w="3428"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Parent 1 Work</w:t>
            </w:r>
            <w:r w:rsidRPr="0090679F">
              <w:t xml:space="preserve"> </w:t>
            </w:r>
            <w:r>
              <w:t xml:space="preserve">Phone:  </w:t>
            </w:r>
            <w:r w:rsidRPr="0090679F">
              <w:t>(</w:t>
            </w:r>
            <w:r>
              <w:t xml:space="preserve">          </w:t>
            </w:r>
            <w:r w:rsidRPr="0090679F">
              <w:t>)</w:t>
            </w:r>
            <w:r>
              <w:t xml:space="preserve"> </w:t>
            </w:r>
          </w:p>
        </w:tc>
      </w:tr>
      <w:tr w:rsidR="00EE3D2E" w:rsidRPr="0090679F" w:rsidTr="006D1C77">
        <w:trPr>
          <w:trHeight w:val="288"/>
        </w:trPr>
        <w:tc>
          <w:tcPr>
            <w:tcW w:w="5386" w:type="dxa"/>
            <w:gridSpan w:val="9"/>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auto"/>
            <w:vAlign w:val="center"/>
          </w:tcPr>
          <w:p w:rsidR="00EE3D2E" w:rsidRPr="0090679F" w:rsidRDefault="00EE3D2E" w:rsidP="00EE3D2E">
            <w:r>
              <w:t xml:space="preserve">Parent 1 Street Address: </w:t>
            </w:r>
          </w:p>
        </w:tc>
        <w:tc>
          <w:tcPr>
            <w:tcW w:w="1800" w:type="dxa"/>
            <w:gridSpan w:val="6"/>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auto"/>
            <w:vAlign w:val="center"/>
          </w:tcPr>
          <w:p w:rsidR="00EE3D2E" w:rsidRPr="0090679F" w:rsidRDefault="00EE3D2E" w:rsidP="00EE3D2E">
            <w:r>
              <w:t>Town:</w:t>
            </w:r>
          </w:p>
        </w:tc>
        <w:tc>
          <w:tcPr>
            <w:tcW w:w="1081" w:type="dxa"/>
            <w:gridSpan w:val="3"/>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auto"/>
            <w:vAlign w:val="center"/>
          </w:tcPr>
          <w:p w:rsidR="00EE3D2E" w:rsidRPr="0090679F" w:rsidRDefault="00EE3D2E" w:rsidP="00EE3D2E">
            <w:r>
              <w:t>State:</w:t>
            </w:r>
          </w:p>
        </w:tc>
        <w:tc>
          <w:tcPr>
            <w:tcW w:w="198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auto"/>
            <w:vAlign w:val="center"/>
          </w:tcPr>
          <w:p w:rsidR="00EE3D2E" w:rsidRPr="0090679F" w:rsidRDefault="00EE3D2E" w:rsidP="00EE3D2E">
            <w:r>
              <w:t>Zip Code:</w:t>
            </w:r>
          </w:p>
        </w:tc>
      </w:tr>
      <w:tr w:rsidR="00EE3D2E" w:rsidRPr="0090679F" w:rsidTr="006D1C77">
        <w:trPr>
          <w:trHeight w:val="61"/>
        </w:trPr>
        <w:tc>
          <w:tcPr>
            <w:tcW w:w="10254" w:type="dxa"/>
            <w:gridSpan w:val="1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tc>
      </w:tr>
      <w:tr w:rsidR="00EE3D2E" w:rsidRPr="0090679F" w:rsidTr="006D1C77">
        <w:trPr>
          <w:trHeight w:val="288"/>
        </w:trPr>
        <w:tc>
          <w:tcPr>
            <w:tcW w:w="3047"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Parent 2 First Name:</w:t>
            </w:r>
          </w:p>
        </w:tc>
        <w:tc>
          <w:tcPr>
            <w:tcW w:w="3779" w:type="dxa"/>
            <w:gridSpan w:val="8"/>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Parent 2 Last Name:</w:t>
            </w:r>
          </w:p>
        </w:tc>
        <w:tc>
          <w:tcPr>
            <w:tcW w:w="3428"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Email:</w:t>
            </w:r>
          </w:p>
        </w:tc>
      </w:tr>
      <w:tr w:rsidR="00EE3D2E" w:rsidRPr="0090679F" w:rsidTr="006D1C77">
        <w:trPr>
          <w:trHeight w:val="288"/>
        </w:trPr>
        <w:tc>
          <w:tcPr>
            <w:tcW w:w="3047"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 xml:space="preserve">Parent 2 Home Phone: </w:t>
            </w:r>
            <w:r w:rsidRPr="0090679F">
              <w:t>(</w:t>
            </w:r>
            <w:r>
              <w:t xml:space="preserve">          </w:t>
            </w:r>
            <w:r w:rsidRPr="0090679F">
              <w:t>)</w:t>
            </w:r>
          </w:p>
        </w:tc>
        <w:tc>
          <w:tcPr>
            <w:tcW w:w="3779" w:type="dxa"/>
            <w:gridSpan w:val="8"/>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 xml:space="preserve">Parent 2 Cell Phone: </w:t>
            </w:r>
            <w:r w:rsidRPr="0090679F">
              <w:t>(</w:t>
            </w:r>
            <w:r>
              <w:t xml:space="preserve">          </w:t>
            </w:r>
            <w:r w:rsidRPr="0090679F">
              <w:t>)</w:t>
            </w:r>
          </w:p>
        </w:tc>
        <w:tc>
          <w:tcPr>
            <w:tcW w:w="3428"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Parent 2 Work</w:t>
            </w:r>
            <w:r w:rsidRPr="0090679F">
              <w:t xml:space="preserve"> </w:t>
            </w:r>
            <w:r>
              <w:t xml:space="preserve">Phone:  </w:t>
            </w:r>
            <w:r w:rsidRPr="0090679F">
              <w:t>(</w:t>
            </w:r>
            <w:r>
              <w:t xml:space="preserve">          </w:t>
            </w:r>
            <w:r w:rsidRPr="0090679F">
              <w:t>)</w:t>
            </w:r>
          </w:p>
        </w:tc>
      </w:tr>
      <w:tr w:rsidR="00EE3D2E" w:rsidRPr="0090679F" w:rsidTr="006D1C77">
        <w:trPr>
          <w:trHeight w:val="288"/>
        </w:trPr>
        <w:tc>
          <w:tcPr>
            <w:tcW w:w="5386" w:type="dxa"/>
            <w:gridSpan w:val="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Parent 2 Street Address:</w:t>
            </w:r>
          </w:p>
        </w:tc>
        <w:tc>
          <w:tcPr>
            <w:tcW w:w="180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Town:</w:t>
            </w:r>
          </w:p>
        </w:tc>
        <w:tc>
          <w:tcPr>
            <w:tcW w:w="108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State:</w:t>
            </w:r>
          </w:p>
        </w:tc>
        <w:tc>
          <w:tcPr>
            <w:tcW w:w="1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Zip Code:</w:t>
            </w:r>
          </w:p>
        </w:tc>
      </w:tr>
      <w:tr w:rsidR="00785097" w:rsidRPr="0090679F" w:rsidTr="00D14F44">
        <w:trPr>
          <w:trHeight w:val="288"/>
        </w:trPr>
        <w:tc>
          <w:tcPr>
            <w:tcW w:w="2336"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785097" w:rsidRDefault="00785097" w:rsidP="00785097">
            <w:r>
              <w:t xml:space="preserve">I’d like to coach: </w:t>
            </w:r>
            <w:r w:rsidRPr="0090679F">
              <w:sym w:font="Wingdings" w:char="F071"/>
            </w:r>
            <w:r w:rsidRPr="0090679F">
              <w:t xml:space="preserve"> </w:t>
            </w:r>
            <w:r>
              <w:t xml:space="preserve">Yes  </w:t>
            </w:r>
            <w:r w:rsidRPr="0090679F">
              <w:sym w:font="Wingdings" w:char="F071"/>
            </w:r>
            <w:r w:rsidRPr="0090679F">
              <w:t xml:space="preserve"> </w:t>
            </w:r>
            <w:r>
              <w:t xml:space="preserve">No  </w:t>
            </w:r>
          </w:p>
        </w:tc>
        <w:tc>
          <w:tcPr>
            <w:tcW w:w="3600" w:type="dxa"/>
            <w:gridSpan w:val="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785097" w:rsidRDefault="00785097" w:rsidP="00EE3D2E">
            <w:r>
              <w:t xml:space="preserve">I’d like to volunteer in some other way: : </w:t>
            </w:r>
            <w:r w:rsidRPr="0090679F">
              <w:sym w:font="Wingdings" w:char="F071"/>
            </w:r>
            <w:r w:rsidRPr="0090679F">
              <w:t xml:space="preserve"> </w:t>
            </w:r>
            <w:r>
              <w:t xml:space="preserve">Yes  </w:t>
            </w:r>
            <w:r w:rsidRPr="0090679F">
              <w:sym w:font="Wingdings" w:char="F071"/>
            </w:r>
            <w:r w:rsidRPr="0090679F">
              <w:t xml:space="preserve"> </w:t>
            </w:r>
            <w:r>
              <w:t xml:space="preserve">No  </w:t>
            </w:r>
          </w:p>
        </w:tc>
        <w:tc>
          <w:tcPr>
            <w:tcW w:w="4318" w:type="dxa"/>
            <w:gridSpan w:val="7"/>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785097" w:rsidRDefault="00785097" w:rsidP="00EE3D2E">
            <w:r>
              <w:t>If yes</w:t>
            </w:r>
            <w:r w:rsidR="00F03E78">
              <w:t xml:space="preserve"> to either</w:t>
            </w:r>
            <w:r>
              <w:t>, your name:</w:t>
            </w:r>
          </w:p>
        </w:tc>
      </w:tr>
      <w:tr w:rsidR="00EE3D2E" w:rsidRPr="0090679F" w:rsidTr="006D1C77">
        <w:trPr>
          <w:trHeight w:val="250"/>
        </w:trPr>
        <w:tc>
          <w:tcPr>
            <w:tcW w:w="10254" w:type="dxa"/>
            <w:gridSpan w:val="1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9C6A7"/>
            <w:vAlign w:val="center"/>
          </w:tcPr>
          <w:p w:rsidR="00EE3D2E" w:rsidRPr="0090679F" w:rsidRDefault="00EE3D2E" w:rsidP="00EE3D2E">
            <w:pPr>
              <w:pStyle w:val="Heading2"/>
            </w:pPr>
            <w:r>
              <w:t>PLAYER INFORMATION</w:t>
            </w:r>
          </w:p>
        </w:tc>
      </w:tr>
      <w:tr w:rsidR="00EE3D2E" w:rsidRPr="0090679F" w:rsidTr="006D1C77">
        <w:trPr>
          <w:trHeight w:val="250"/>
        </w:trPr>
        <w:tc>
          <w:tcPr>
            <w:tcW w:w="3047"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 xml:space="preserve">First Name: </w:t>
            </w:r>
          </w:p>
        </w:tc>
        <w:tc>
          <w:tcPr>
            <w:tcW w:w="3779" w:type="dxa"/>
            <w:gridSpan w:val="8"/>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 xml:space="preserve">Last Name: </w:t>
            </w:r>
          </w:p>
        </w:tc>
        <w:tc>
          <w:tcPr>
            <w:tcW w:w="721" w:type="dxa"/>
            <w:gridSpan w:val="2"/>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rsidRPr="0090679F">
              <w:sym w:font="Wingdings" w:char="F071"/>
            </w:r>
            <w:r w:rsidRPr="0090679F">
              <w:t xml:space="preserve"> M</w:t>
            </w:r>
          </w:p>
        </w:tc>
        <w:tc>
          <w:tcPr>
            <w:tcW w:w="2707" w:type="dxa"/>
            <w:gridSpan w:val="3"/>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rsidRPr="0090679F">
              <w:sym w:font="Wingdings" w:char="F071"/>
            </w:r>
            <w:r w:rsidRPr="0090679F">
              <w:t xml:space="preserve"> F</w:t>
            </w:r>
          </w:p>
        </w:tc>
      </w:tr>
      <w:tr w:rsidR="00EE3D2E" w:rsidRPr="0090679F" w:rsidTr="006D1C77">
        <w:trPr>
          <w:trHeight w:val="250"/>
        </w:trPr>
        <w:tc>
          <w:tcPr>
            <w:tcW w:w="6826" w:type="dxa"/>
            <w:gridSpan w:val="1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Email:</w:t>
            </w:r>
          </w:p>
        </w:tc>
        <w:tc>
          <w:tcPr>
            <w:tcW w:w="3428" w:type="dxa"/>
            <w:gridSpan w:val="5"/>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rsidRPr="0090679F">
              <w:t xml:space="preserve">Home </w:t>
            </w:r>
            <w:r>
              <w:t xml:space="preserve">Phone: </w:t>
            </w:r>
            <w:r w:rsidRPr="0090679F">
              <w:t>(</w:t>
            </w:r>
            <w:r>
              <w:t xml:space="preserve">          </w:t>
            </w:r>
            <w:r w:rsidRPr="0090679F">
              <w:t>)</w:t>
            </w:r>
          </w:p>
        </w:tc>
      </w:tr>
      <w:tr w:rsidR="00EE3D2E" w:rsidRPr="0090679F" w:rsidTr="006D1C77">
        <w:trPr>
          <w:trHeight w:val="250"/>
        </w:trPr>
        <w:tc>
          <w:tcPr>
            <w:tcW w:w="6826" w:type="dxa"/>
            <w:gridSpan w:val="1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 xml:space="preserve">Street Address: </w:t>
            </w:r>
          </w:p>
        </w:tc>
        <w:tc>
          <w:tcPr>
            <w:tcW w:w="3428" w:type="dxa"/>
            <w:gridSpan w:val="5"/>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Cell</w:t>
            </w:r>
            <w:r w:rsidRPr="0090679F">
              <w:t xml:space="preserve"> </w:t>
            </w:r>
            <w:r>
              <w:t xml:space="preserve">Phone:    </w:t>
            </w:r>
            <w:r w:rsidRPr="0090679F">
              <w:t>(</w:t>
            </w:r>
            <w:r>
              <w:t xml:space="preserve">          </w:t>
            </w:r>
            <w:r w:rsidRPr="0090679F">
              <w:t>)</w:t>
            </w:r>
          </w:p>
        </w:tc>
      </w:tr>
      <w:tr w:rsidR="00EE3D2E" w:rsidRPr="0090679F" w:rsidTr="006D1C77">
        <w:trPr>
          <w:trHeight w:val="250"/>
        </w:trPr>
        <w:tc>
          <w:tcPr>
            <w:tcW w:w="227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 xml:space="preserve">Town: </w:t>
            </w:r>
          </w:p>
        </w:tc>
        <w:tc>
          <w:tcPr>
            <w:tcW w:w="2277"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State:</w:t>
            </w:r>
          </w:p>
        </w:tc>
        <w:tc>
          <w:tcPr>
            <w:tcW w:w="2279" w:type="dxa"/>
            <w:gridSpan w:val="7"/>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Zip Code:</w:t>
            </w:r>
          </w:p>
        </w:tc>
        <w:tc>
          <w:tcPr>
            <w:tcW w:w="3428" w:type="dxa"/>
            <w:gridSpan w:val="5"/>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t>Date of Birth:</w:t>
            </w:r>
          </w:p>
        </w:tc>
      </w:tr>
      <w:tr w:rsidR="00EE3D2E" w:rsidRPr="0090679F" w:rsidTr="006D1C77">
        <w:trPr>
          <w:trHeight w:val="250"/>
        </w:trPr>
        <w:tc>
          <w:tcPr>
            <w:tcW w:w="10254" w:type="dxa"/>
            <w:gridSpan w:val="1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9C6A7"/>
            <w:vAlign w:val="center"/>
          </w:tcPr>
          <w:p w:rsidR="00EE3D2E" w:rsidRPr="0090679F" w:rsidRDefault="00EE3D2E" w:rsidP="00EE3D2E">
            <w:pPr>
              <w:pStyle w:val="Heading2"/>
            </w:pPr>
            <w:r>
              <w:t>REGISTRATION INFORMATION</w:t>
            </w:r>
          </w:p>
        </w:tc>
      </w:tr>
      <w:tr w:rsidR="00EE3D2E" w:rsidRPr="0090679F" w:rsidTr="006D1C77">
        <w:trPr>
          <w:trHeight w:val="250"/>
        </w:trPr>
        <w:tc>
          <w:tcPr>
            <w:tcW w:w="20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4953B1" w:rsidRDefault="00EE3D2E" w:rsidP="00EE3D2E">
            <w:pPr>
              <w:rPr>
                <w:b/>
                <w:u w:val="single"/>
              </w:rPr>
            </w:pPr>
            <w:r w:rsidRPr="004953B1">
              <w:rPr>
                <w:b/>
                <w:u w:val="single"/>
              </w:rPr>
              <w:t xml:space="preserve">Registering For: </w:t>
            </w:r>
          </w:p>
        </w:tc>
        <w:tc>
          <w:tcPr>
            <w:tcW w:w="8193" w:type="dxa"/>
            <w:gridSpan w:val="18"/>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 xml:space="preserve">Games are on Saturdays. There will be practice for U6-U14 a few evenings per week. </w:t>
            </w:r>
            <w:r w:rsidR="00A675F8">
              <w:t>$150 Family Max.</w:t>
            </w:r>
          </w:p>
        </w:tc>
      </w:tr>
      <w:tr w:rsidR="00EE3D2E" w:rsidRPr="0090679F" w:rsidTr="00D14F44">
        <w:trPr>
          <w:trHeight w:val="250"/>
        </w:trPr>
        <w:tc>
          <w:tcPr>
            <w:tcW w:w="20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rsidRPr="0090679F">
              <w:sym w:font="Wingdings" w:char="F071"/>
            </w:r>
            <w:r w:rsidRPr="0090679F">
              <w:t xml:space="preserve"> </w:t>
            </w:r>
            <w:r>
              <w:t>U5 (Developmental)</w:t>
            </w:r>
          </w:p>
        </w:tc>
        <w:tc>
          <w:tcPr>
            <w:tcW w:w="2975" w:type="dxa"/>
            <w:gridSpan w:val="7"/>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Born between 8/1/09 and 7/31/10</w:t>
            </w:r>
          </w:p>
        </w:tc>
        <w:tc>
          <w:tcPr>
            <w:tcW w:w="2878" w:type="dxa"/>
            <w:gridSpan w:val="9"/>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F6AAB" w:rsidP="00EE3D2E">
            <w:r>
              <w:t>$40 if registering before Aug 24th</w:t>
            </w:r>
          </w:p>
        </w:tc>
        <w:tc>
          <w:tcPr>
            <w:tcW w:w="2340" w:type="dxa"/>
            <w:gridSpan w:val="2"/>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$15 late fee</w:t>
            </w:r>
            <w:r w:rsidR="00EF6AAB">
              <w:t xml:space="preserve"> if after Aug 24th</w:t>
            </w:r>
          </w:p>
        </w:tc>
      </w:tr>
      <w:tr w:rsidR="00EE3D2E" w:rsidRPr="0090679F" w:rsidTr="00D14F44">
        <w:trPr>
          <w:trHeight w:val="250"/>
        </w:trPr>
        <w:tc>
          <w:tcPr>
            <w:tcW w:w="20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rsidRPr="0090679F">
              <w:sym w:font="Wingdings" w:char="F071"/>
            </w:r>
            <w:r w:rsidRPr="0090679F">
              <w:t xml:space="preserve"> </w:t>
            </w:r>
            <w:r>
              <w:t>U6</w:t>
            </w:r>
          </w:p>
        </w:tc>
        <w:tc>
          <w:tcPr>
            <w:tcW w:w="2975" w:type="dxa"/>
            <w:gridSpan w:val="7"/>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Born between 8/1/07 and 7/31/09</w:t>
            </w:r>
          </w:p>
        </w:tc>
        <w:tc>
          <w:tcPr>
            <w:tcW w:w="2878" w:type="dxa"/>
            <w:gridSpan w:val="9"/>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B2425E" w:rsidP="00B2425E">
            <w:r>
              <w:t>$75</w:t>
            </w:r>
            <w:r w:rsidR="00EE3D2E">
              <w:t xml:space="preserve"> if registering before </w:t>
            </w:r>
            <w:r w:rsidR="00EF6AAB">
              <w:t>Aug 24th</w:t>
            </w:r>
          </w:p>
        </w:tc>
        <w:tc>
          <w:tcPr>
            <w:tcW w:w="2340" w:type="dxa"/>
            <w:gridSpan w:val="2"/>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$15 late fee</w:t>
            </w:r>
            <w:r w:rsidR="00EF6AAB">
              <w:t xml:space="preserve"> if after Aug 24th</w:t>
            </w:r>
          </w:p>
        </w:tc>
      </w:tr>
      <w:tr w:rsidR="00EE3D2E" w:rsidRPr="0090679F" w:rsidTr="00D14F44">
        <w:trPr>
          <w:trHeight w:val="250"/>
        </w:trPr>
        <w:tc>
          <w:tcPr>
            <w:tcW w:w="20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rsidRPr="0090679F">
              <w:sym w:font="Wingdings" w:char="F071"/>
            </w:r>
            <w:r w:rsidRPr="0090679F">
              <w:t xml:space="preserve"> </w:t>
            </w:r>
            <w:r>
              <w:t>U8</w:t>
            </w:r>
          </w:p>
        </w:tc>
        <w:tc>
          <w:tcPr>
            <w:tcW w:w="2975" w:type="dxa"/>
            <w:gridSpan w:val="7"/>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Born between 8/1/05 and 7/31/07</w:t>
            </w:r>
          </w:p>
        </w:tc>
        <w:tc>
          <w:tcPr>
            <w:tcW w:w="2878" w:type="dxa"/>
            <w:gridSpan w:val="9"/>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B2425E">
            <w:r>
              <w:t>$</w:t>
            </w:r>
            <w:r w:rsidR="00B2425E">
              <w:t>75</w:t>
            </w:r>
            <w:r>
              <w:t xml:space="preserve"> if registering before </w:t>
            </w:r>
            <w:r w:rsidR="00EF6AAB">
              <w:t>Aug 24th</w:t>
            </w:r>
          </w:p>
        </w:tc>
        <w:tc>
          <w:tcPr>
            <w:tcW w:w="2340" w:type="dxa"/>
            <w:gridSpan w:val="2"/>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$15 late fee</w:t>
            </w:r>
            <w:r w:rsidR="00EF6AAB">
              <w:t xml:space="preserve"> if after Aug 24th</w:t>
            </w:r>
          </w:p>
        </w:tc>
      </w:tr>
      <w:tr w:rsidR="00EE3D2E" w:rsidRPr="0090679F" w:rsidTr="00D14F44">
        <w:trPr>
          <w:trHeight w:val="250"/>
        </w:trPr>
        <w:tc>
          <w:tcPr>
            <w:tcW w:w="20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rsidRPr="0090679F">
              <w:sym w:font="Wingdings" w:char="F071"/>
            </w:r>
            <w:r w:rsidRPr="0090679F">
              <w:t xml:space="preserve"> </w:t>
            </w:r>
            <w:r>
              <w:t>U10</w:t>
            </w:r>
          </w:p>
        </w:tc>
        <w:tc>
          <w:tcPr>
            <w:tcW w:w="2975" w:type="dxa"/>
            <w:gridSpan w:val="7"/>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Born between 8/1/03 and 7/31/05</w:t>
            </w:r>
          </w:p>
        </w:tc>
        <w:tc>
          <w:tcPr>
            <w:tcW w:w="2878" w:type="dxa"/>
            <w:gridSpan w:val="9"/>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B2425E">
            <w:r>
              <w:t>$</w:t>
            </w:r>
            <w:r w:rsidR="00B2425E">
              <w:t>75</w:t>
            </w:r>
            <w:r>
              <w:t xml:space="preserve"> if registering before </w:t>
            </w:r>
            <w:r w:rsidR="00EF6AAB">
              <w:t>Aug 24th</w:t>
            </w:r>
          </w:p>
        </w:tc>
        <w:tc>
          <w:tcPr>
            <w:tcW w:w="2340" w:type="dxa"/>
            <w:gridSpan w:val="2"/>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$15 late fee</w:t>
            </w:r>
            <w:r w:rsidR="00EF6AAB">
              <w:t xml:space="preserve"> if after Aug 24th</w:t>
            </w:r>
          </w:p>
        </w:tc>
      </w:tr>
      <w:tr w:rsidR="00CC7518" w:rsidRPr="0090679F" w:rsidTr="00D14F44">
        <w:trPr>
          <w:trHeight w:val="250"/>
        </w:trPr>
        <w:tc>
          <w:tcPr>
            <w:tcW w:w="20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CC7518" w:rsidRPr="0090679F" w:rsidRDefault="00CC7518" w:rsidP="00EE3D2E">
            <w:r w:rsidRPr="0090679F">
              <w:sym w:font="Wingdings" w:char="F071"/>
            </w:r>
            <w:r w:rsidRPr="0090679F">
              <w:t xml:space="preserve"> </w:t>
            </w:r>
            <w:r>
              <w:t>U10 Travel (must also play in town U10)</w:t>
            </w:r>
          </w:p>
        </w:tc>
        <w:tc>
          <w:tcPr>
            <w:tcW w:w="2975" w:type="dxa"/>
            <w:gridSpan w:val="7"/>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CC7518" w:rsidRDefault="00CC7518" w:rsidP="00EE3D2E">
            <w:r>
              <w:t>Born between 8/1/03 and 7/31/05</w:t>
            </w:r>
          </w:p>
        </w:tc>
        <w:tc>
          <w:tcPr>
            <w:tcW w:w="2878" w:type="dxa"/>
            <w:gridSpan w:val="9"/>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CC7518" w:rsidRDefault="00CC7518" w:rsidP="00B2425E">
            <w:r>
              <w:t>$25 if registering before Aug 24th</w:t>
            </w:r>
          </w:p>
        </w:tc>
        <w:tc>
          <w:tcPr>
            <w:tcW w:w="2340" w:type="dxa"/>
            <w:gridSpan w:val="2"/>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CC7518" w:rsidRDefault="00CC7518" w:rsidP="00EE3D2E">
            <w:r>
              <w:t>$15 late fee if after Aug 24th</w:t>
            </w:r>
          </w:p>
        </w:tc>
      </w:tr>
      <w:tr w:rsidR="00EE3D2E" w:rsidRPr="0090679F" w:rsidTr="00D14F44">
        <w:trPr>
          <w:trHeight w:val="250"/>
        </w:trPr>
        <w:tc>
          <w:tcPr>
            <w:tcW w:w="20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rsidRPr="0090679F">
              <w:sym w:font="Wingdings" w:char="F071"/>
            </w:r>
            <w:r w:rsidRPr="0090679F">
              <w:t xml:space="preserve"> </w:t>
            </w:r>
            <w:r>
              <w:t>U12</w:t>
            </w:r>
          </w:p>
        </w:tc>
        <w:tc>
          <w:tcPr>
            <w:tcW w:w="2975" w:type="dxa"/>
            <w:gridSpan w:val="7"/>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Born between 8/1/01 and 7/31/03</w:t>
            </w:r>
          </w:p>
        </w:tc>
        <w:tc>
          <w:tcPr>
            <w:tcW w:w="2878" w:type="dxa"/>
            <w:gridSpan w:val="9"/>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B2425E">
            <w:r>
              <w:t>$</w:t>
            </w:r>
            <w:r w:rsidR="00B2425E">
              <w:t>75</w:t>
            </w:r>
            <w:r>
              <w:t xml:space="preserve"> if registering before </w:t>
            </w:r>
            <w:r w:rsidR="00EF6AAB">
              <w:t>Aug 24th</w:t>
            </w:r>
          </w:p>
        </w:tc>
        <w:tc>
          <w:tcPr>
            <w:tcW w:w="2340" w:type="dxa"/>
            <w:gridSpan w:val="2"/>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$15 late fee</w:t>
            </w:r>
            <w:r w:rsidR="00EF6AAB">
              <w:t xml:space="preserve"> if after Aug 24th</w:t>
            </w:r>
          </w:p>
        </w:tc>
      </w:tr>
      <w:tr w:rsidR="00EE3D2E" w:rsidRPr="0090679F" w:rsidTr="00D14F44">
        <w:trPr>
          <w:trHeight w:val="250"/>
        </w:trPr>
        <w:tc>
          <w:tcPr>
            <w:tcW w:w="20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Default="00A675F8" w:rsidP="00EE3D2E">
            <w:r w:rsidRPr="0090679F">
              <w:sym w:font="Wingdings" w:char="F071"/>
            </w:r>
            <w:r w:rsidRPr="0090679F">
              <w:t xml:space="preserve"> </w:t>
            </w:r>
            <w:r>
              <w:t>U12 Travel</w:t>
            </w:r>
            <w:r w:rsidR="009211E4">
              <w:t xml:space="preserve"> (must also play in town U12)</w:t>
            </w:r>
          </w:p>
        </w:tc>
        <w:tc>
          <w:tcPr>
            <w:tcW w:w="2975" w:type="dxa"/>
            <w:gridSpan w:val="7"/>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A675F8" w:rsidP="00EE3D2E">
            <w:r>
              <w:t>Born between 8/1/01 and 7/31/03</w:t>
            </w:r>
          </w:p>
        </w:tc>
        <w:tc>
          <w:tcPr>
            <w:tcW w:w="2878" w:type="dxa"/>
            <w:gridSpan w:val="9"/>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A675F8" w:rsidP="00B2425E">
            <w:r>
              <w:t>$25 if registering before Aug 24th</w:t>
            </w:r>
          </w:p>
        </w:tc>
        <w:tc>
          <w:tcPr>
            <w:tcW w:w="2340" w:type="dxa"/>
            <w:gridSpan w:val="2"/>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$15 late fee</w:t>
            </w:r>
            <w:r w:rsidR="00EF6AAB">
              <w:t xml:space="preserve"> if after Aug 24th</w:t>
            </w:r>
          </w:p>
        </w:tc>
      </w:tr>
      <w:tr w:rsidR="00A675F8" w:rsidRPr="0090679F" w:rsidTr="00D14F44">
        <w:trPr>
          <w:trHeight w:val="223"/>
        </w:trPr>
        <w:tc>
          <w:tcPr>
            <w:tcW w:w="20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A675F8" w:rsidRDefault="00A675F8" w:rsidP="00A675F8">
            <w:r w:rsidRPr="0090679F">
              <w:sym w:font="Wingdings" w:char="F071"/>
            </w:r>
            <w:r w:rsidRPr="0090679F">
              <w:t xml:space="preserve"> </w:t>
            </w:r>
            <w:r>
              <w:t>U14 Travel</w:t>
            </w:r>
          </w:p>
        </w:tc>
        <w:tc>
          <w:tcPr>
            <w:tcW w:w="2975" w:type="dxa"/>
            <w:gridSpan w:val="7"/>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A675F8" w:rsidRDefault="00A675F8" w:rsidP="00A675F8">
            <w:r>
              <w:t>Born between 8/1/99 and 7/31/01</w:t>
            </w:r>
          </w:p>
        </w:tc>
        <w:tc>
          <w:tcPr>
            <w:tcW w:w="2878" w:type="dxa"/>
            <w:gridSpan w:val="9"/>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A675F8" w:rsidRDefault="00A675F8" w:rsidP="00EE3D2E">
            <w:r>
              <w:t>$75 if registering before Aug 24th</w:t>
            </w:r>
          </w:p>
        </w:tc>
        <w:tc>
          <w:tcPr>
            <w:tcW w:w="2340" w:type="dxa"/>
            <w:gridSpan w:val="2"/>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A675F8" w:rsidRDefault="00A675F8" w:rsidP="00EE3D2E">
            <w:r>
              <w:t>$15 late fee if after Aug 24th</w:t>
            </w:r>
          </w:p>
        </w:tc>
      </w:tr>
      <w:tr w:rsidR="00EE3D2E" w:rsidRPr="0090679F" w:rsidTr="006D1C77">
        <w:trPr>
          <w:trHeight w:val="56"/>
        </w:trPr>
        <w:tc>
          <w:tcPr>
            <w:tcW w:w="10254" w:type="dxa"/>
            <w:gridSpan w:val="1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pPr>
              <w:jc w:val="center"/>
            </w:pPr>
          </w:p>
        </w:tc>
      </w:tr>
      <w:tr w:rsidR="00EE3D2E" w:rsidRPr="0090679F" w:rsidTr="006D1C77">
        <w:trPr>
          <w:trHeight w:val="250"/>
        </w:trPr>
        <w:tc>
          <w:tcPr>
            <w:tcW w:w="10254" w:type="dxa"/>
            <w:gridSpan w:val="1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9C6A7"/>
            <w:vAlign w:val="center"/>
          </w:tcPr>
          <w:p w:rsidR="00EE3D2E" w:rsidRPr="0090679F" w:rsidRDefault="00CC7518" w:rsidP="00EE3D2E">
            <w:pPr>
              <w:pStyle w:val="Heading2"/>
            </w:pPr>
            <w:r>
              <w:t xml:space="preserve">IN TOWN </w:t>
            </w:r>
            <w:r w:rsidR="00D14F44">
              <w:t xml:space="preserve">2-sided </w:t>
            </w:r>
            <w:r w:rsidR="00785097">
              <w:t xml:space="preserve">REcreational </w:t>
            </w:r>
            <w:r w:rsidR="00EE3D2E">
              <w:t>SHIRT ORDER</w:t>
            </w:r>
            <w:r>
              <w:t xml:space="preserve"> </w:t>
            </w:r>
            <w:r>
              <w:br/>
              <w:t>(U6-U12</w:t>
            </w:r>
            <w:r w:rsidR="00B2425E">
              <w:t xml:space="preserve"> ONLY, U5 Gets a t-shirt included</w:t>
            </w:r>
            <w:r>
              <w:t xml:space="preserve"> and U14 Must uSE TRAVEL UNIFORM</w:t>
            </w:r>
            <w:r w:rsidR="00B2425E">
              <w:t>)</w:t>
            </w:r>
          </w:p>
        </w:tc>
      </w:tr>
      <w:tr w:rsidR="00EE3D2E" w:rsidRPr="0090679F" w:rsidTr="006D1C77">
        <w:trPr>
          <w:trHeight w:val="250"/>
        </w:trPr>
        <w:tc>
          <w:tcPr>
            <w:tcW w:w="10254" w:type="dxa"/>
            <w:gridSpan w:val="1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t>We use a reversible blue/white shirt in the fall. This shirt is re-usable each year. If this is your child’s first time playing, they’ve outgrown their shirt, or need one for any other reason, please order one by picking a size below. (Numbers are chest measurements)</w:t>
            </w:r>
            <w:r w:rsidR="00785097">
              <w:t xml:space="preserve">. Shirts and Uniforms not included in Family Max Discount. </w:t>
            </w:r>
          </w:p>
        </w:tc>
      </w:tr>
      <w:tr w:rsidR="00EE3D2E" w:rsidRPr="0090679F" w:rsidTr="006D1C77">
        <w:trPr>
          <w:trHeight w:val="250"/>
        </w:trPr>
        <w:tc>
          <w:tcPr>
            <w:tcW w:w="2780"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rsidRPr="0090679F">
              <w:sym w:font="Wingdings" w:char="F071"/>
            </w:r>
            <w:r>
              <w:t xml:space="preserve"> XYS 22, $30</w:t>
            </w:r>
          </w:p>
        </w:tc>
        <w:tc>
          <w:tcPr>
            <w:tcW w:w="3059" w:type="dxa"/>
            <w:gridSpan w:val="6"/>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rsidRPr="0090679F">
              <w:sym w:font="Wingdings" w:char="F071"/>
            </w:r>
            <w:r>
              <w:t xml:space="preserve"> YS 24, $30</w:t>
            </w:r>
          </w:p>
        </w:tc>
        <w:tc>
          <w:tcPr>
            <w:tcW w:w="4415" w:type="dxa"/>
            <w:gridSpan w:val="9"/>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rsidRPr="0090679F">
              <w:sym w:font="Wingdings" w:char="F071"/>
            </w:r>
            <w:r>
              <w:t xml:space="preserve"> YM 26, $30</w:t>
            </w:r>
          </w:p>
        </w:tc>
      </w:tr>
      <w:tr w:rsidR="00EE3D2E" w:rsidRPr="0090679F" w:rsidTr="006D1C77">
        <w:trPr>
          <w:trHeight w:val="250"/>
        </w:trPr>
        <w:tc>
          <w:tcPr>
            <w:tcW w:w="2780"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rsidRPr="0090679F">
              <w:sym w:font="Wingdings" w:char="F071"/>
            </w:r>
            <w:r>
              <w:t xml:space="preserve"> YL 30, $30</w:t>
            </w:r>
          </w:p>
        </w:tc>
        <w:tc>
          <w:tcPr>
            <w:tcW w:w="3059" w:type="dxa"/>
            <w:gridSpan w:val="6"/>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rsidRPr="0090679F">
              <w:sym w:font="Wingdings" w:char="F071"/>
            </w:r>
            <w:r>
              <w:t xml:space="preserve"> AS 34, $30</w:t>
            </w:r>
          </w:p>
        </w:tc>
        <w:tc>
          <w:tcPr>
            <w:tcW w:w="4415" w:type="dxa"/>
            <w:gridSpan w:val="9"/>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rsidRPr="0090679F">
              <w:sym w:font="Wingdings" w:char="F071"/>
            </w:r>
            <w:r>
              <w:t xml:space="preserve"> AM 38, $30</w:t>
            </w:r>
          </w:p>
        </w:tc>
      </w:tr>
      <w:tr w:rsidR="00EE3D2E" w:rsidRPr="0090679F" w:rsidTr="006D1C77">
        <w:trPr>
          <w:trHeight w:val="250"/>
        </w:trPr>
        <w:tc>
          <w:tcPr>
            <w:tcW w:w="2780"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E3D2E" w:rsidRPr="0090679F" w:rsidRDefault="00EE3D2E" w:rsidP="00EE3D2E">
            <w:r w:rsidRPr="0090679F">
              <w:sym w:font="Wingdings" w:char="F071"/>
            </w:r>
            <w:r>
              <w:t xml:space="preserve"> AL 42, $30</w:t>
            </w:r>
          </w:p>
        </w:tc>
        <w:tc>
          <w:tcPr>
            <w:tcW w:w="3059" w:type="dxa"/>
            <w:gridSpan w:val="6"/>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rsidRPr="0090679F">
              <w:sym w:font="Wingdings" w:char="F071"/>
            </w:r>
            <w:r>
              <w:t xml:space="preserve"> AXL 46, $30</w:t>
            </w:r>
          </w:p>
        </w:tc>
        <w:tc>
          <w:tcPr>
            <w:tcW w:w="4415" w:type="dxa"/>
            <w:gridSpan w:val="9"/>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EE3D2E" w:rsidRDefault="00EE3D2E" w:rsidP="00EE3D2E">
            <w:r w:rsidRPr="0090679F">
              <w:sym w:font="Wingdings" w:char="F071"/>
            </w:r>
            <w:r>
              <w:t xml:space="preserve"> AXXL 50, $30</w:t>
            </w:r>
          </w:p>
        </w:tc>
      </w:tr>
      <w:tr w:rsidR="00F03E78" w:rsidRPr="0090679F" w:rsidTr="00C22337">
        <w:trPr>
          <w:trHeight w:val="250"/>
        </w:trPr>
        <w:tc>
          <w:tcPr>
            <w:tcW w:w="10254" w:type="dxa"/>
            <w:gridSpan w:val="1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EF6A9B" w:rsidRDefault="00EF6A9B" w:rsidP="00EF6A9B">
            <w:pPr>
              <w:jc w:val="center"/>
              <w:rPr>
                <w:b/>
                <w:sz w:val="40"/>
                <w:szCs w:val="40"/>
              </w:rPr>
            </w:pPr>
          </w:p>
          <w:p w:rsidR="00F03E78" w:rsidRDefault="00F03E78" w:rsidP="00EF6A9B">
            <w:pPr>
              <w:jc w:val="center"/>
              <w:rPr>
                <w:b/>
                <w:sz w:val="40"/>
                <w:szCs w:val="40"/>
              </w:rPr>
            </w:pPr>
            <w:r w:rsidRPr="00F03E78">
              <w:rPr>
                <w:b/>
                <w:sz w:val="40"/>
                <w:szCs w:val="40"/>
              </w:rPr>
              <w:t>TURN PAPER OVER</w:t>
            </w:r>
          </w:p>
          <w:p w:rsidR="00F03E78" w:rsidRDefault="00F03E78" w:rsidP="00EE3D2E">
            <w:pPr>
              <w:rPr>
                <w:b/>
                <w:sz w:val="40"/>
                <w:szCs w:val="40"/>
              </w:rPr>
            </w:pPr>
          </w:p>
          <w:p w:rsidR="00F03E78" w:rsidRDefault="00F03E78" w:rsidP="00EE3D2E">
            <w:pPr>
              <w:rPr>
                <w:b/>
                <w:sz w:val="40"/>
                <w:szCs w:val="40"/>
              </w:rPr>
            </w:pPr>
          </w:p>
          <w:p w:rsidR="00F03E78" w:rsidRDefault="00F03E78" w:rsidP="00EE3D2E">
            <w:pPr>
              <w:rPr>
                <w:b/>
                <w:sz w:val="40"/>
                <w:szCs w:val="40"/>
              </w:rPr>
            </w:pPr>
          </w:p>
          <w:p w:rsidR="00EF6A9B" w:rsidRPr="00F03E78" w:rsidRDefault="00EF6A9B" w:rsidP="00EE3D2E">
            <w:pPr>
              <w:rPr>
                <w:b/>
                <w:sz w:val="40"/>
                <w:szCs w:val="40"/>
              </w:rPr>
            </w:pPr>
            <w:bookmarkStart w:id="0" w:name="_GoBack"/>
            <w:bookmarkEnd w:id="0"/>
          </w:p>
        </w:tc>
      </w:tr>
      <w:tr w:rsidR="00CC7518" w:rsidRPr="0090679F" w:rsidTr="006D1C77">
        <w:trPr>
          <w:trHeight w:val="151"/>
        </w:trPr>
        <w:tc>
          <w:tcPr>
            <w:tcW w:w="10254" w:type="dxa"/>
            <w:gridSpan w:val="1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9C6A7"/>
            <w:vAlign w:val="center"/>
          </w:tcPr>
          <w:p w:rsidR="00CC7518" w:rsidRPr="0090679F" w:rsidRDefault="00CC7518" w:rsidP="00CC7518">
            <w:pPr>
              <w:pStyle w:val="Heading2"/>
            </w:pPr>
            <w:r>
              <w:lastRenderedPageBreak/>
              <w:t xml:space="preserve">TRAVEL UNIFORM ORDER </w:t>
            </w:r>
            <w:r>
              <w:br/>
              <w:t>(U10-U18 ONLY)</w:t>
            </w:r>
          </w:p>
        </w:tc>
      </w:tr>
      <w:tr w:rsidR="00CC7518" w:rsidRPr="0090679F" w:rsidTr="006D1C77">
        <w:trPr>
          <w:trHeight w:val="151"/>
        </w:trPr>
        <w:tc>
          <w:tcPr>
            <w:tcW w:w="10254" w:type="dxa"/>
            <w:gridSpan w:val="1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CC7518" w:rsidRPr="00CC7518" w:rsidRDefault="00CC7518" w:rsidP="00F03E78">
            <w:r>
              <w:t>Travel players must wear a full uniform. This uniform is re-usable each year</w:t>
            </w:r>
            <w:r w:rsidRPr="00CC7518">
              <w:t>. If this is your child’s first time playing, they’ve outgrown their shirt, or need one for any other reason, please order one by picking a size below. (Numbers are chest measurements)</w:t>
            </w:r>
            <w:r w:rsidR="00785097">
              <w:t>. Shirts and Uniforms not included in Family Max Discount.</w:t>
            </w:r>
            <w:r w:rsidR="00F03E78">
              <w:t xml:space="preserve"> </w:t>
            </w:r>
            <w:r w:rsidR="00F03E78" w:rsidRPr="006D1C77">
              <w:t>Uniform consists of shirt, shorts and socks</w:t>
            </w:r>
            <w:r w:rsidR="00F03E78">
              <w:t xml:space="preserve">. Pick a size for both shirt and shorts. Be very careful when ordering sizes. Names and numbers are added to the back of shirts so uniforms cannot be returned. </w:t>
            </w:r>
          </w:p>
        </w:tc>
      </w:tr>
      <w:tr w:rsidR="00F03E78" w:rsidRPr="0090679F" w:rsidTr="006D1C77">
        <w:trPr>
          <w:trHeight w:val="151"/>
        </w:trPr>
        <w:tc>
          <w:tcPr>
            <w:tcW w:w="10254" w:type="dxa"/>
            <w:gridSpan w:val="1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F03E78" w:rsidRDefault="00F03E78" w:rsidP="00CC7518">
            <w:pPr>
              <w:rPr>
                <w:b/>
              </w:rPr>
            </w:pPr>
            <w:r w:rsidRPr="00F03E78">
              <w:rPr>
                <w:b/>
              </w:rPr>
              <w:t>SHIRT</w:t>
            </w:r>
          </w:p>
        </w:tc>
      </w:tr>
      <w:tr w:rsidR="00F03E78" w:rsidRPr="0090679F" w:rsidTr="00F03E78">
        <w:trPr>
          <w:trHeight w:val="151"/>
        </w:trPr>
        <w:tc>
          <w:tcPr>
            <w:tcW w:w="2786"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XYS 22, $50</w:t>
            </w:r>
          </w:p>
        </w:tc>
        <w:tc>
          <w:tcPr>
            <w:tcW w:w="30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Default="00F03E78" w:rsidP="00F03E78">
            <w:r w:rsidRPr="0090679F">
              <w:sym w:font="Wingdings" w:char="F071"/>
            </w:r>
            <w:r>
              <w:t xml:space="preserve"> YS 24, $50</w:t>
            </w:r>
          </w:p>
        </w:tc>
        <w:tc>
          <w:tcPr>
            <w:tcW w:w="4408" w:type="dxa"/>
            <w:gridSpan w:val="8"/>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6D1C77" w:rsidRDefault="00F03E78" w:rsidP="00F03E78">
            <w:r w:rsidRPr="0090679F">
              <w:sym w:font="Wingdings" w:char="F071"/>
            </w:r>
            <w:r>
              <w:t xml:space="preserve"> YM 26, $50</w:t>
            </w:r>
          </w:p>
        </w:tc>
      </w:tr>
      <w:tr w:rsidR="00F03E78" w:rsidRPr="0090679F" w:rsidTr="00F03E78">
        <w:trPr>
          <w:trHeight w:val="151"/>
        </w:trPr>
        <w:tc>
          <w:tcPr>
            <w:tcW w:w="2786"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YL 30, $5</w:t>
            </w:r>
            <w:r>
              <w:t>0</w:t>
            </w:r>
          </w:p>
        </w:tc>
        <w:tc>
          <w:tcPr>
            <w:tcW w:w="30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AS 34, $5</w:t>
            </w:r>
            <w:r>
              <w:t>0</w:t>
            </w:r>
          </w:p>
        </w:tc>
        <w:tc>
          <w:tcPr>
            <w:tcW w:w="4408" w:type="dxa"/>
            <w:gridSpan w:val="8"/>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AM 38, $5</w:t>
            </w:r>
            <w:r>
              <w:t>0</w:t>
            </w:r>
          </w:p>
        </w:tc>
      </w:tr>
      <w:tr w:rsidR="00F03E78" w:rsidRPr="0090679F" w:rsidTr="00F03E78">
        <w:trPr>
          <w:trHeight w:val="151"/>
        </w:trPr>
        <w:tc>
          <w:tcPr>
            <w:tcW w:w="2786"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AL 42, $5</w:t>
            </w:r>
            <w:r>
              <w:t>0</w:t>
            </w:r>
          </w:p>
        </w:tc>
        <w:tc>
          <w:tcPr>
            <w:tcW w:w="30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AXL 46, $5</w:t>
            </w:r>
            <w:r>
              <w:t>0</w:t>
            </w:r>
          </w:p>
        </w:tc>
        <w:tc>
          <w:tcPr>
            <w:tcW w:w="4408" w:type="dxa"/>
            <w:gridSpan w:val="8"/>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AXXL 50, $5</w:t>
            </w:r>
            <w:r>
              <w:t>0</w:t>
            </w:r>
          </w:p>
        </w:tc>
      </w:tr>
      <w:tr w:rsidR="00F03E78" w:rsidRPr="0090679F" w:rsidTr="00F03E78">
        <w:trPr>
          <w:trHeight w:val="151"/>
        </w:trPr>
        <w:tc>
          <w:tcPr>
            <w:tcW w:w="2786"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F03E78" w:rsidRDefault="00F03E78" w:rsidP="00F03E78">
            <w:pPr>
              <w:rPr>
                <w:b/>
              </w:rPr>
            </w:pPr>
            <w:r w:rsidRPr="00F03E78">
              <w:rPr>
                <w:b/>
              </w:rPr>
              <w:t>SHORTS</w:t>
            </w:r>
          </w:p>
        </w:tc>
        <w:tc>
          <w:tcPr>
            <w:tcW w:w="30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tc>
        <w:tc>
          <w:tcPr>
            <w:tcW w:w="4408" w:type="dxa"/>
            <w:gridSpan w:val="8"/>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tc>
      </w:tr>
      <w:tr w:rsidR="00F03E78" w:rsidRPr="0090679F" w:rsidTr="00F03E78">
        <w:trPr>
          <w:trHeight w:val="151"/>
        </w:trPr>
        <w:tc>
          <w:tcPr>
            <w:tcW w:w="2786"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XYS 2</w:t>
            </w:r>
            <w:r>
              <w:t>0</w:t>
            </w:r>
            <w:r>
              <w:t>, $50</w:t>
            </w:r>
          </w:p>
        </w:tc>
        <w:tc>
          <w:tcPr>
            <w:tcW w:w="30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YS 2</w:t>
            </w:r>
            <w:r>
              <w:t>2</w:t>
            </w:r>
            <w:r>
              <w:t>, $50</w:t>
            </w:r>
          </w:p>
        </w:tc>
        <w:tc>
          <w:tcPr>
            <w:tcW w:w="4408" w:type="dxa"/>
            <w:gridSpan w:val="8"/>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YM 2</w:t>
            </w:r>
            <w:r>
              <w:t>4</w:t>
            </w:r>
            <w:r>
              <w:t>, $50</w:t>
            </w:r>
          </w:p>
        </w:tc>
      </w:tr>
      <w:tr w:rsidR="00F03E78" w:rsidRPr="0090679F" w:rsidTr="00F03E78">
        <w:trPr>
          <w:trHeight w:val="151"/>
        </w:trPr>
        <w:tc>
          <w:tcPr>
            <w:tcW w:w="2786"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YL </w:t>
            </w:r>
            <w:r>
              <w:t>26</w:t>
            </w:r>
            <w:r>
              <w:t>, $50</w:t>
            </w:r>
          </w:p>
        </w:tc>
        <w:tc>
          <w:tcPr>
            <w:tcW w:w="30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AS 3</w:t>
            </w:r>
            <w:r>
              <w:t>0</w:t>
            </w:r>
            <w:r>
              <w:t>, $50</w:t>
            </w:r>
          </w:p>
        </w:tc>
        <w:tc>
          <w:tcPr>
            <w:tcW w:w="4408" w:type="dxa"/>
            <w:gridSpan w:val="8"/>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AM 3</w:t>
            </w:r>
            <w:r>
              <w:t>2</w:t>
            </w:r>
            <w:r>
              <w:t>, $50</w:t>
            </w:r>
          </w:p>
        </w:tc>
      </w:tr>
      <w:tr w:rsidR="00F03E78" w:rsidRPr="0090679F" w:rsidTr="00F03E78">
        <w:trPr>
          <w:trHeight w:val="151"/>
        </w:trPr>
        <w:tc>
          <w:tcPr>
            <w:tcW w:w="2786"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AL </w:t>
            </w:r>
            <w:r>
              <w:t>36</w:t>
            </w:r>
            <w:r>
              <w:t>, $50</w:t>
            </w:r>
          </w:p>
        </w:tc>
        <w:tc>
          <w:tcPr>
            <w:tcW w:w="30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AXL 4</w:t>
            </w:r>
            <w:r>
              <w:t>0</w:t>
            </w:r>
            <w:r>
              <w:t>, $50</w:t>
            </w:r>
          </w:p>
        </w:tc>
        <w:tc>
          <w:tcPr>
            <w:tcW w:w="4408" w:type="dxa"/>
            <w:gridSpan w:val="8"/>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F03E78" w:rsidRPr="0090679F" w:rsidRDefault="00F03E78" w:rsidP="00F03E78">
            <w:r w:rsidRPr="0090679F">
              <w:sym w:font="Wingdings" w:char="F071"/>
            </w:r>
            <w:r>
              <w:t xml:space="preserve"> AXXL </w:t>
            </w:r>
            <w:r>
              <w:t>44</w:t>
            </w:r>
            <w:r>
              <w:t>, $50</w:t>
            </w:r>
          </w:p>
        </w:tc>
      </w:tr>
      <w:tr w:rsidR="00CC7518" w:rsidRPr="0090679F" w:rsidTr="00D14F44">
        <w:trPr>
          <w:trHeight w:val="250"/>
        </w:trPr>
        <w:tc>
          <w:tcPr>
            <w:tcW w:w="5036" w:type="dxa"/>
            <w:gridSpan w:val="8"/>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785097" w:rsidRPr="00EE3D2E" w:rsidRDefault="00785097" w:rsidP="00785097">
            <w:pPr>
              <w:pStyle w:val="Default"/>
              <w:rPr>
                <w:rFonts w:asciiTheme="minorHAnsi" w:hAnsiTheme="minorHAnsi" w:cstheme="minorHAnsi"/>
                <w:sz w:val="16"/>
                <w:szCs w:val="16"/>
              </w:rPr>
            </w:pPr>
            <w:r w:rsidRPr="00EE3D2E">
              <w:rPr>
                <w:rFonts w:asciiTheme="minorHAnsi" w:hAnsiTheme="minorHAnsi" w:cstheme="minorHAnsi"/>
                <w:sz w:val="16"/>
                <w:szCs w:val="16"/>
              </w:rPr>
              <w:t xml:space="preserve">I, the parent/guardian of the registrant, a minor, recognize the possibility of physical injury associated with soccer, and in consideration for HAYSA accepting the registrant for its soccer programs and activities (“the Programs”), I hereby release, discharge, and/or otherwise indemnify HAYSA, its affiliated organizations and sponsors, their employees and associated personnel, including the owners of the fields and facilities utilized for the Programs, against any claim by or on behalf of the registrant as a result of the registrant’s participation in the Programs. </w:t>
            </w:r>
          </w:p>
          <w:p w:rsidR="00785097" w:rsidRPr="00EE3D2E" w:rsidRDefault="00785097" w:rsidP="00785097">
            <w:pPr>
              <w:pStyle w:val="Default"/>
              <w:rPr>
                <w:rFonts w:asciiTheme="minorHAnsi" w:hAnsiTheme="minorHAnsi" w:cstheme="minorHAnsi"/>
                <w:sz w:val="16"/>
                <w:szCs w:val="16"/>
              </w:rPr>
            </w:pPr>
          </w:p>
          <w:p w:rsidR="00785097" w:rsidRPr="00EE3D2E" w:rsidRDefault="00785097" w:rsidP="00785097">
            <w:pPr>
              <w:pStyle w:val="Default"/>
              <w:rPr>
                <w:rFonts w:asciiTheme="minorHAnsi" w:hAnsiTheme="minorHAnsi" w:cstheme="minorHAnsi"/>
                <w:sz w:val="16"/>
                <w:szCs w:val="16"/>
              </w:rPr>
            </w:pPr>
            <w:r w:rsidRPr="00EE3D2E">
              <w:rPr>
                <w:rFonts w:asciiTheme="minorHAnsi" w:hAnsiTheme="minorHAnsi" w:cstheme="minorHAnsi"/>
                <w:sz w:val="16"/>
                <w:szCs w:val="16"/>
              </w:rPr>
              <w:t>Name (Print): _____________________________</w:t>
            </w:r>
          </w:p>
          <w:p w:rsidR="00785097" w:rsidRPr="00EE3D2E" w:rsidRDefault="00785097" w:rsidP="00785097">
            <w:pPr>
              <w:pStyle w:val="Default"/>
              <w:rPr>
                <w:rFonts w:asciiTheme="minorHAnsi" w:hAnsiTheme="minorHAnsi" w:cstheme="minorHAnsi"/>
                <w:sz w:val="16"/>
                <w:szCs w:val="16"/>
              </w:rPr>
            </w:pPr>
          </w:p>
          <w:p w:rsidR="00CC7518" w:rsidRDefault="00785097" w:rsidP="00785097">
            <w:r w:rsidRPr="00EE3D2E">
              <w:rPr>
                <w:rFonts w:cstheme="minorHAnsi"/>
                <w:szCs w:val="16"/>
              </w:rPr>
              <w:t>Signature: ____________________________</w:t>
            </w:r>
          </w:p>
        </w:tc>
        <w:tc>
          <w:tcPr>
            <w:tcW w:w="5218" w:type="dxa"/>
            <w:gridSpan w:val="11"/>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CC7518" w:rsidRDefault="00CC7518" w:rsidP="00CC7518">
            <w:pPr>
              <w:pStyle w:val="Default"/>
              <w:rPr>
                <w:b/>
                <w:bCs/>
                <w:sz w:val="20"/>
                <w:szCs w:val="20"/>
              </w:rPr>
            </w:pPr>
          </w:p>
          <w:p w:rsidR="00785097" w:rsidRDefault="00785097" w:rsidP="00785097">
            <w:pPr>
              <w:pStyle w:val="Default"/>
              <w:rPr>
                <w:rFonts w:asciiTheme="minorHAnsi" w:hAnsiTheme="minorHAnsi" w:cstheme="minorHAnsi"/>
                <w:b/>
                <w:bCs/>
                <w:sz w:val="16"/>
                <w:szCs w:val="16"/>
              </w:rPr>
            </w:pPr>
          </w:p>
          <w:p w:rsidR="00785097" w:rsidRDefault="00785097" w:rsidP="00785097">
            <w:pPr>
              <w:pStyle w:val="Default"/>
              <w:rPr>
                <w:rFonts w:asciiTheme="minorHAnsi" w:hAnsiTheme="minorHAnsi" w:cstheme="minorHAnsi"/>
                <w:b/>
                <w:bCs/>
                <w:sz w:val="16"/>
                <w:szCs w:val="16"/>
              </w:rPr>
            </w:pPr>
          </w:p>
          <w:p w:rsidR="00785097" w:rsidRDefault="00785097" w:rsidP="00785097">
            <w:pPr>
              <w:pStyle w:val="Default"/>
              <w:rPr>
                <w:rFonts w:asciiTheme="minorHAnsi" w:hAnsiTheme="minorHAnsi" w:cstheme="minorHAnsi"/>
                <w:b/>
                <w:bCs/>
                <w:sz w:val="16"/>
                <w:szCs w:val="16"/>
              </w:rPr>
            </w:pPr>
          </w:p>
          <w:p w:rsidR="00785097" w:rsidRDefault="00785097" w:rsidP="00785097">
            <w:pPr>
              <w:pStyle w:val="Default"/>
              <w:rPr>
                <w:rFonts w:asciiTheme="minorHAnsi" w:hAnsiTheme="minorHAnsi" w:cstheme="minorHAnsi"/>
                <w:b/>
                <w:bCs/>
                <w:sz w:val="16"/>
                <w:szCs w:val="16"/>
              </w:rPr>
            </w:pPr>
          </w:p>
          <w:p w:rsidR="00785097" w:rsidRDefault="00785097" w:rsidP="00785097">
            <w:pPr>
              <w:pStyle w:val="Default"/>
              <w:rPr>
                <w:rFonts w:asciiTheme="minorHAnsi" w:hAnsiTheme="minorHAnsi" w:cstheme="minorHAnsi"/>
                <w:b/>
                <w:bCs/>
                <w:sz w:val="16"/>
                <w:szCs w:val="16"/>
              </w:rPr>
            </w:pPr>
          </w:p>
          <w:p w:rsidR="00785097" w:rsidRDefault="00785097" w:rsidP="00785097">
            <w:pPr>
              <w:pStyle w:val="Default"/>
              <w:rPr>
                <w:rFonts w:asciiTheme="minorHAnsi" w:hAnsiTheme="minorHAnsi" w:cstheme="minorHAnsi"/>
                <w:b/>
                <w:bCs/>
                <w:sz w:val="16"/>
                <w:szCs w:val="16"/>
              </w:rPr>
            </w:pPr>
          </w:p>
          <w:p w:rsidR="00785097" w:rsidRDefault="00785097" w:rsidP="00785097">
            <w:pPr>
              <w:pStyle w:val="Default"/>
              <w:rPr>
                <w:rFonts w:asciiTheme="minorHAnsi" w:hAnsiTheme="minorHAnsi" w:cstheme="minorHAnsi"/>
                <w:b/>
                <w:bCs/>
                <w:sz w:val="16"/>
                <w:szCs w:val="16"/>
              </w:rPr>
            </w:pPr>
          </w:p>
          <w:p w:rsidR="00785097" w:rsidRDefault="00785097" w:rsidP="00785097">
            <w:pPr>
              <w:pStyle w:val="Default"/>
              <w:rPr>
                <w:rFonts w:asciiTheme="minorHAnsi" w:hAnsiTheme="minorHAnsi" w:cstheme="minorHAnsi"/>
                <w:b/>
                <w:bCs/>
                <w:sz w:val="16"/>
                <w:szCs w:val="16"/>
              </w:rPr>
            </w:pPr>
          </w:p>
          <w:p w:rsidR="00785097" w:rsidRPr="00EE3D2E" w:rsidRDefault="00785097" w:rsidP="00785097">
            <w:pPr>
              <w:pStyle w:val="Default"/>
              <w:rPr>
                <w:rFonts w:asciiTheme="minorHAnsi" w:hAnsiTheme="minorHAnsi" w:cstheme="minorHAnsi"/>
                <w:sz w:val="16"/>
                <w:szCs w:val="16"/>
              </w:rPr>
            </w:pPr>
            <w:r w:rsidRPr="00EE3D2E">
              <w:rPr>
                <w:rFonts w:asciiTheme="minorHAnsi" w:hAnsiTheme="minorHAnsi" w:cstheme="minorHAnsi"/>
                <w:b/>
                <w:bCs/>
                <w:sz w:val="16"/>
                <w:szCs w:val="16"/>
              </w:rPr>
              <w:t xml:space="preserve">Consent for Medical Treatment: </w:t>
            </w:r>
          </w:p>
          <w:p w:rsidR="00785097" w:rsidRPr="00EE3D2E" w:rsidRDefault="00785097" w:rsidP="00785097">
            <w:pPr>
              <w:pStyle w:val="Default"/>
              <w:rPr>
                <w:rFonts w:asciiTheme="minorHAnsi" w:hAnsiTheme="minorHAnsi" w:cstheme="minorHAnsi"/>
                <w:sz w:val="16"/>
                <w:szCs w:val="16"/>
              </w:rPr>
            </w:pPr>
            <w:r w:rsidRPr="00EE3D2E">
              <w:rPr>
                <w:rFonts w:asciiTheme="minorHAnsi" w:hAnsiTheme="minorHAnsi" w:cstheme="minorHAnsi"/>
                <w:sz w:val="16"/>
                <w:szCs w:val="16"/>
              </w:rPr>
              <w:t xml:space="preserve">As parent/legal guardian of the above-named player, I hereby give my consent for emergency medical care prescribed by a duly licensed Doctor of Medicine or Doctor of Dentistry. This care may be given under whatever conditions are necessary to preserve life, limb, or well-being of my dependent. </w:t>
            </w:r>
          </w:p>
          <w:p w:rsidR="00785097" w:rsidRPr="00EE3D2E" w:rsidRDefault="00785097" w:rsidP="00785097">
            <w:pPr>
              <w:pStyle w:val="Default"/>
              <w:rPr>
                <w:rFonts w:asciiTheme="minorHAnsi" w:hAnsiTheme="minorHAnsi" w:cstheme="minorHAnsi"/>
                <w:sz w:val="16"/>
                <w:szCs w:val="16"/>
              </w:rPr>
            </w:pPr>
          </w:p>
          <w:p w:rsidR="00785097" w:rsidRDefault="00785097" w:rsidP="00785097">
            <w:pPr>
              <w:pStyle w:val="Default"/>
              <w:rPr>
                <w:rFonts w:asciiTheme="minorHAnsi" w:hAnsiTheme="minorHAnsi" w:cstheme="minorHAnsi"/>
                <w:sz w:val="16"/>
                <w:szCs w:val="16"/>
              </w:rPr>
            </w:pPr>
          </w:p>
          <w:p w:rsidR="00785097" w:rsidRPr="00EE3D2E" w:rsidRDefault="00785097" w:rsidP="00785097">
            <w:pPr>
              <w:pStyle w:val="Default"/>
              <w:rPr>
                <w:rFonts w:asciiTheme="minorHAnsi" w:hAnsiTheme="minorHAnsi" w:cstheme="minorHAnsi"/>
                <w:sz w:val="16"/>
                <w:szCs w:val="16"/>
              </w:rPr>
            </w:pPr>
            <w:r w:rsidRPr="00EE3D2E">
              <w:rPr>
                <w:rFonts w:asciiTheme="minorHAnsi" w:hAnsiTheme="minorHAnsi" w:cstheme="minorHAnsi"/>
                <w:sz w:val="16"/>
                <w:szCs w:val="16"/>
              </w:rPr>
              <w:t xml:space="preserve">Name (Print): ___________________________________________ </w:t>
            </w:r>
          </w:p>
          <w:p w:rsidR="00785097" w:rsidRPr="00EE3D2E" w:rsidRDefault="00785097" w:rsidP="00785097">
            <w:pPr>
              <w:pStyle w:val="Default"/>
              <w:rPr>
                <w:rFonts w:asciiTheme="minorHAnsi" w:hAnsiTheme="minorHAnsi" w:cstheme="minorHAnsi"/>
                <w:sz w:val="16"/>
                <w:szCs w:val="16"/>
              </w:rPr>
            </w:pPr>
          </w:p>
          <w:p w:rsidR="006D1C77" w:rsidRDefault="00785097" w:rsidP="00785097">
            <w:pPr>
              <w:pStyle w:val="Default"/>
              <w:rPr>
                <w:rFonts w:asciiTheme="minorHAnsi" w:hAnsiTheme="minorHAnsi" w:cstheme="minorHAnsi"/>
                <w:b/>
                <w:bCs/>
                <w:sz w:val="16"/>
                <w:szCs w:val="16"/>
              </w:rPr>
            </w:pPr>
            <w:r w:rsidRPr="00EE3D2E">
              <w:rPr>
                <w:rFonts w:cstheme="minorHAnsi"/>
                <w:szCs w:val="16"/>
              </w:rPr>
              <w:t>Signature: _________________________________________</w:t>
            </w:r>
          </w:p>
          <w:p w:rsidR="006D1C77" w:rsidRDefault="006D1C77" w:rsidP="00CC7518">
            <w:pPr>
              <w:pStyle w:val="Default"/>
              <w:rPr>
                <w:rFonts w:asciiTheme="minorHAnsi" w:hAnsiTheme="minorHAnsi" w:cstheme="minorHAnsi"/>
                <w:b/>
                <w:bCs/>
                <w:sz w:val="16"/>
                <w:szCs w:val="16"/>
              </w:rPr>
            </w:pPr>
          </w:p>
          <w:p w:rsidR="006D1C77" w:rsidRDefault="006D1C77" w:rsidP="00CC7518">
            <w:pPr>
              <w:pStyle w:val="Default"/>
              <w:rPr>
                <w:rFonts w:asciiTheme="minorHAnsi" w:hAnsiTheme="minorHAnsi" w:cstheme="minorHAnsi"/>
                <w:b/>
                <w:bCs/>
                <w:sz w:val="16"/>
                <w:szCs w:val="16"/>
              </w:rPr>
            </w:pPr>
          </w:p>
          <w:p w:rsidR="006D1C77" w:rsidRDefault="006D1C77" w:rsidP="00CC7518">
            <w:pPr>
              <w:pStyle w:val="Default"/>
              <w:rPr>
                <w:rFonts w:asciiTheme="minorHAnsi" w:hAnsiTheme="minorHAnsi" w:cstheme="minorHAnsi"/>
                <w:b/>
                <w:bCs/>
                <w:sz w:val="16"/>
                <w:szCs w:val="16"/>
              </w:rPr>
            </w:pPr>
          </w:p>
          <w:p w:rsidR="006D1C77" w:rsidRDefault="006D1C77" w:rsidP="00CC7518">
            <w:pPr>
              <w:pStyle w:val="Default"/>
              <w:rPr>
                <w:rFonts w:asciiTheme="minorHAnsi" w:hAnsiTheme="minorHAnsi" w:cstheme="minorHAnsi"/>
                <w:b/>
                <w:bCs/>
                <w:sz w:val="16"/>
                <w:szCs w:val="16"/>
              </w:rPr>
            </w:pPr>
          </w:p>
          <w:p w:rsidR="006D1C77" w:rsidRDefault="006D1C77" w:rsidP="00CC7518">
            <w:pPr>
              <w:pStyle w:val="Default"/>
              <w:rPr>
                <w:rFonts w:asciiTheme="minorHAnsi" w:hAnsiTheme="minorHAnsi" w:cstheme="minorHAnsi"/>
                <w:b/>
                <w:bCs/>
                <w:sz w:val="16"/>
                <w:szCs w:val="16"/>
              </w:rPr>
            </w:pPr>
          </w:p>
          <w:p w:rsidR="006D1C77" w:rsidRDefault="006D1C77" w:rsidP="00CC7518">
            <w:pPr>
              <w:pStyle w:val="Default"/>
              <w:rPr>
                <w:rFonts w:asciiTheme="minorHAnsi" w:hAnsiTheme="minorHAnsi" w:cstheme="minorHAnsi"/>
                <w:b/>
                <w:bCs/>
                <w:sz w:val="16"/>
                <w:szCs w:val="16"/>
              </w:rPr>
            </w:pPr>
          </w:p>
          <w:p w:rsidR="006D1C77" w:rsidRDefault="006D1C77" w:rsidP="00CC7518">
            <w:pPr>
              <w:pStyle w:val="Default"/>
              <w:rPr>
                <w:rFonts w:asciiTheme="minorHAnsi" w:hAnsiTheme="minorHAnsi" w:cstheme="minorHAnsi"/>
                <w:b/>
                <w:bCs/>
                <w:sz w:val="16"/>
                <w:szCs w:val="16"/>
              </w:rPr>
            </w:pPr>
          </w:p>
          <w:p w:rsidR="006D1C77" w:rsidRDefault="006D1C77" w:rsidP="00CC7518">
            <w:pPr>
              <w:pStyle w:val="Default"/>
              <w:rPr>
                <w:rFonts w:asciiTheme="minorHAnsi" w:hAnsiTheme="minorHAnsi" w:cstheme="minorHAnsi"/>
                <w:b/>
                <w:bCs/>
                <w:sz w:val="16"/>
                <w:szCs w:val="16"/>
              </w:rPr>
            </w:pPr>
          </w:p>
          <w:p w:rsidR="006D1C77" w:rsidRDefault="006D1C77" w:rsidP="00CC7518">
            <w:pPr>
              <w:pStyle w:val="Default"/>
              <w:rPr>
                <w:rFonts w:asciiTheme="minorHAnsi" w:hAnsiTheme="minorHAnsi" w:cstheme="minorHAnsi"/>
                <w:b/>
                <w:bCs/>
                <w:sz w:val="16"/>
                <w:szCs w:val="16"/>
              </w:rPr>
            </w:pPr>
          </w:p>
          <w:p w:rsidR="00CC7518" w:rsidRPr="0090679F" w:rsidRDefault="00CC7518" w:rsidP="00CC7518"/>
        </w:tc>
      </w:tr>
      <w:tr w:rsidR="00785097" w:rsidRPr="0090679F" w:rsidTr="00785097">
        <w:trPr>
          <w:trHeight w:val="250"/>
        </w:trPr>
        <w:tc>
          <w:tcPr>
            <w:tcW w:w="10254" w:type="dxa"/>
            <w:gridSpan w:val="1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9C6A7"/>
            <w:vAlign w:val="center"/>
          </w:tcPr>
          <w:p w:rsidR="00785097" w:rsidRDefault="00785097" w:rsidP="00785097">
            <w:pPr>
              <w:pStyle w:val="Default"/>
              <w:jc w:val="center"/>
              <w:rPr>
                <w:b/>
                <w:bCs/>
                <w:sz w:val="20"/>
                <w:szCs w:val="20"/>
              </w:rPr>
            </w:pPr>
            <w:r>
              <w:rPr>
                <w:b/>
                <w:bCs/>
                <w:sz w:val="20"/>
                <w:szCs w:val="20"/>
              </w:rPr>
              <w:t>LEAGUE INFO, DO NOT WRITE BELOW</w:t>
            </w:r>
          </w:p>
        </w:tc>
      </w:tr>
      <w:tr w:rsidR="00785097" w:rsidRPr="0090679F" w:rsidTr="00D14F44">
        <w:trPr>
          <w:trHeight w:val="250"/>
        </w:trPr>
        <w:tc>
          <w:tcPr>
            <w:tcW w:w="2336"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785097" w:rsidRPr="00EE3D2E" w:rsidRDefault="00785097" w:rsidP="00785097">
            <w:pPr>
              <w:pStyle w:val="Default"/>
              <w:rPr>
                <w:rFonts w:asciiTheme="minorHAnsi" w:hAnsiTheme="minorHAnsi" w:cstheme="minorHAnsi"/>
                <w:sz w:val="16"/>
                <w:szCs w:val="16"/>
              </w:rPr>
            </w:pPr>
            <w:r>
              <w:rPr>
                <w:rFonts w:asciiTheme="minorHAnsi" w:hAnsiTheme="minorHAnsi" w:cstheme="minorHAnsi"/>
                <w:sz w:val="16"/>
                <w:szCs w:val="16"/>
              </w:rPr>
              <w:t xml:space="preserve">Today’s Date: </w:t>
            </w:r>
          </w:p>
        </w:tc>
        <w:tc>
          <w:tcPr>
            <w:tcW w:w="2700"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rsidR="00785097" w:rsidRPr="00EE3D2E" w:rsidRDefault="00785097" w:rsidP="00785097">
            <w:pPr>
              <w:pStyle w:val="Default"/>
              <w:rPr>
                <w:rFonts w:asciiTheme="minorHAnsi" w:hAnsiTheme="minorHAnsi" w:cstheme="minorHAnsi"/>
                <w:sz w:val="16"/>
                <w:szCs w:val="16"/>
              </w:rPr>
            </w:pPr>
            <w:r>
              <w:rPr>
                <w:rFonts w:asciiTheme="minorHAnsi" w:hAnsiTheme="minorHAnsi" w:cstheme="minorHAnsi"/>
                <w:sz w:val="16"/>
                <w:szCs w:val="16"/>
              </w:rPr>
              <w:t xml:space="preserve">Amount Received: </w:t>
            </w:r>
          </w:p>
        </w:tc>
        <w:tc>
          <w:tcPr>
            <w:tcW w:w="900" w:type="dxa"/>
            <w:gridSpan w:val="4"/>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785097" w:rsidRDefault="00785097" w:rsidP="00785097">
            <w:pPr>
              <w:rPr>
                <w:b/>
                <w:bCs/>
                <w:sz w:val="20"/>
                <w:szCs w:val="20"/>
              </w:rPr>
            </w:pPr>
            <w:r w:rsidRPr="0090679F">
              <w:sym w:font="Wingdings" w:char="F071"/>
            </w:r>
            <w:r>
              <w:t xml:space="preserve"> Check</w:t>
            </w:r>
          </w:p>
        </w:tc>
        <w:tc>
          <w:tcPr>
            <w:tcW w:w="810"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785097" w:rsidRDefault="00785097" w:rsidP="00785097">
            <w:pPr>
              <w:rPr>
                <w:b/>
                <w:bCs/>
                <w:sz w:val="20"/>
                <w:szCs w:val="20"/>
              </w:rPr>
            </w:pPr>
            <w:r w:rsidRPr="0090679F">
              <w:sym w:font="Wingdings" w:char="F071"/>
            </w:r>
            <w:r>
              <w:t xml:space="preserve"> Cash</w:t>
            </w:r>
          </w:p>
        </w:tc>
        <w:tc>
          <w:tcPr>
            <w:tcW w:w="3508" w:type="dxa"/>
            <w:gridSpan w:val="6"/>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auto"/>
            <w:vAlign w:val="center"/>
          </w:tcPr>
          <w:p w:rsidR="00785097" w:rsidRDefault="00785097" w:rsidP="00785097">
            <w:r>
              <w:t>RECEIVED BY:</w:t>
            </w:r>
          </w:p>
          <w:p w:rsidR="00785097" w:rsidRDefault="00785097" w:rsidP="00785097"/>
          <w:p w:rsidR="00785097" w:rsidRDefault="00785097" w:rsidP="00785097"/>
          <w:p w:rsidR="00785097" w:rsidRDefault="00785097" w:rsidP="00785097">
            <w:pPr>
              <w:rPr>
                <w:b/>
                <w:bCs/>
                <w:sz w:val="20"/>
                <w:szCs w:val="20"/>
              </w:rPr>
            </w:pPr>
          </w:p>
        </w:tc>
      </w:tr>
    </w:tbl>
    <w:p w:rsidR="005F6E87" w:rsidRPr="0090679F" w:rsidRDefault="005F6E87" w:rsidP="0090679F"/>
    <w:sectPr w:rsidR="005F6E87" w:rsidRPr="0090679F" w:rsidSect="00F47A06">
      <w:pgSz w:w="12240" w:h="15840" w:code="1"/>
      <w:pgMar w:top="878" w:right="1080" w:bottom="878"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3C01" w:rsidRDefault="00EF3C01" w:rsidP="000C6512">
      <w:r>
        <w:separator/>
      </w:r>
    </w:p>
  </w:endnote>
  <w:endnote w:type="continuationSeparator" w:id="0">
    <w:p w:rsidR="00EF3C01" w:rsidRDefault="00EF3C01" w:rsidP="000C6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3C01" w:rsidRDefault="00EF3C01" w:rsidP="000C6512">
      <w:r>
        <w:separator/>
      </w:r>
    </w:p>
  </w:footnote>
  <w:footnote w:type="continuationSeparator" w:id="0">
    <w:p w:rsidR="00EF3C01" w:rsidRDefault="00EF3C01" w:rsidP="000C65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BFE22B0"/>
    <w:lvl w:ilvl="0">
      <w:start w:val="1"/>
      <w:numFmt w:val="decimal"/>
      <w:lvlText w:val="%1."/>
      <w:lvlJc w:val="left"/>
      <w:pPr>
        <w:tabs>
          <w:tab w:val="num" w:pos="1800"/>
        </w:tabs>
        <w:ind w:left="1800" w:hanging="360"/>
      </w:pPr>
    </w:lvl>
  </w:abstractNum>
  <w:abstractNum w:abstractNumId="1">
    <w:nsid w:val="FFFFFF7D"/>
    <w:multiLevelType w:val="singleLevel"/>
    <w:tmpl w:val="581C84E8"/>
    <w:lvl w:ilvl="0">
      <w:start w:val="1"/>
      <w:numFmt w:val="decimal"/>
      <w:lvlText w:val="%1."/>
      <w:lvlJc w:val="left"/>
      <w:pPr>
        <w:tabs>
          <w:tab w:val="num" w:pos="1440"/>
        </w:tabs>
        <w:ind w:left="1440" w:hanging="360"/>
      </w:pPr>
    </w:lvl>
  </w:abstractNum>
  <w:abstractNum w:abstractNumId="2">
    <w:nsid w:val="FFFFFF7E"/>
    <w:multiLevelType w:val="singleLevel"/>
    <w:tmpl w:val="A760B910"/>
    <w:lvl w:ilvl="0">
      <w:start w:val="1"/>
      <w:numFmt w:val="decimal"/>
      <w:lvlText w:val="%1."/>
      <w:lvlJc w:val="left"/>
      <w:pPr>
        <w:tabs>
          <w:tab w:val="num" w:pos="1080"/>
        </w:tabs>
        <w:ind w:left="1080" w:hanging="360"/>
      </w:pPr>
    </w:lvl>
  </w:abstractNum>
  <w:abstractNum w:abstractNumId="3">
    <w:nsid w:val="FFFFFF7F"/>
    <w:multiLevelType w:val="singleLevel"/>
    <w:tmpl w:val="B33C8D22"/>
    <w:lvl w:ilvl="0">
      <w:start w:val="1"/>
      <w:numFmt w:val="decimal"/>
      <w:lvlText w:val="%1."/>
      <w:lvlJc w:val="left"/>
      <w:pPr>
        <w:tabs>
          <w:tab w:val="num" w:pos="720"/>
        </w:tabs>
        <w:ind w:left="720" w:hanging="360"/>
      </w:pPr>
    </w:lvl>
  </w:abstractNum>
  <w:abstractNum w:abstractNumId="4">
    <w:nsid w:val="FFFFFF80"/>
    <w:multiLevelType w:val="singleLevel"/>
    <w:tmpl w:val="403E1BE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F07456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597664C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14C35C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E54A73E"/>
    <w:lvl w:ilvl="0">
      <w:start w:val="1"/>
      <w:numFmt w:val="decimal"/>
      <w:lvlText w:val="%1."/>
      <w:lvlJc w:val="left"/>
      <w:pPr>
        <w:tabs>
          <w:tab w:val="num" w:pos="360"/>
        </w:tabs>
        <w:ind w:left="360" w:hanging="360"/>
      </w:pPr>
    </w:lvl>
  </w:abstractNum>
  <w:abstractNum w:abstractNumId="9">
    <w:nsid w:val="FFFFFF89"/>
    <w:multiLevelType w:val="singleLevel"/>
    <w:tmpl w:val="55CE38B4"/>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E6F40"/>
    <w:rsid w:val="000071F7"/>
    <w:rsid w:val="0002798A"/>
    <w:rsid w:val="000406CB"/>
    <w:rsid w:val="000515BE"/>
    <w:rsid w:val="0008159E"/>
    <w:rsid w:val="00083002"/>
    <w:rsid w:val="00087B85"/>
    <w:rsid w:val="000A01F1"/>
    <w:rsid w:val="000C1163"/>
    <w:rsid w:val="000C6512"/>
    <w:rsid w:val="000D2539"/>
    <w:rsid w:val="000F1422"/>
    <w:rsid w:val="000F2DF4"/>
    <w:rsid w:val="000F6783"/>
    <w:rsid w:val="00120C95"/>
    <w:rsid w:val="00122BE2"/>
    <w:rsid w:val="00127669"/>
    <w:rsid w:val="0013148F"/>
    <w:rsid w:val="0014663E"/>
    <w:rsid w:val="001526CB"/>
    <w:rsid w:val="00162467"/>
    <w:rsid w:val="001713E8"/>
    <w:rsid w:val="00180664"/>
    <w:rsid w:val="001B09CC"/>
    <w:rsid w:val="001E15C2"/>
    <w:rsid w:val="002123A6"/>
    <w:rsid w:val="00250014"/>
    <w:rsid w:val="0026048E"/>
    <w:rsid w:val="002736B8"/>
    <w:rsid w:val="00275253"/>
    <w:rsid w:val="00275BB5"/>
    <w:rsid w:val="00277CF7"/>
    <w:rsid w:val="00286F6A"/>
    <w:rsid w:val="00291C8C"/>
    <w:rsid w:val="002A1ECE"/>
    <w:rsid w:val="002A2510"/>
    <w:rsid w:val="002B27FD"/>
    <w:rsid w:val="002B2CE0"/>
    <w:rsid w:val="002B4D1D"/>
    <w:rsid w:val="002C10B1"/>
    <w:rsid w:val="002C26AC"/>
    <w:rsid w:val="002D0D1C"/>
    <w:rsid w:val="002D222A"/>
    <w:rsid w:val="003076FD"/>
    <w:rsid w:val="00317005"/>
    <w:rsid w:val="00330D53"/>
    <w:rsid w:val="00335259"/>
    <w:rsid w:val="003816D7"/>
    <w:rsid w:val="003929F1"/>
    <w:rsid w:val="003A1B63"/>
    <w:rsid w:val="003A41A1"/>
    <w:rsid w:val="003B2326"/>
    <w:rsid w:val="003E11D5"/>
    <w:rsid w:val="0040207F"/>
    <w:rsid w:val="00437ED0"/>
    <w:rsid w:val="00440CD8"/>
    <w:rsid w:val="00443837"/>
    <w:rsid w:val="00450F66"/>
    <w:rsid w:val="00461739"/>
    <w:rsid w:val="00467865"/>
    <w:rsid w:val="0048685F"/>
    <w:rsid w:val="004952AA"/>
    <w:rsid w:val="004953B1"/>
    <w:rsid w:val="00495456"/>
    <w:rsid w:val="004A1437"/>
    <w:rsid w:val="004A4198"/>
    <w:rsid w:val="004A54EA"/>
    <w:rsid w:val="004B0578"/>
    <w:rsid w:val="004B1E4C"/>
    <w:rsid w:val="004E34C6"/>
    <w:rsid w:val="004F62AD"/>
    <w:rsid w:val="00501AE8"/>
    <w:rsid w:val="00504B65"/>
    <w:rsid w:val="005114CE"/>
    <w:rsid w:val="00512169"/>
    <w:rsid w:val="0052122B"/>
    <w:rsid w:val="00532E5B"/>
    <w:rsid w:val="00540A5B"/>
    <w:rsid w:val="005557F6"/>
    <w:rsid w:val="00563778"/>
    <w:rsid w:val="00575316"/>
    <w:rsid w:val="00595ECF"/>
    <w:rsid w:val="005B4AE2"/>
    <w:rsid w:val="005E120E"/>
    <w:rsid w:val="005E63CC"/>
    <w:rsid w:val="005E6F40"/>
    <w:rsid w:val="005F6E87"/>
    <w:rsid w:val="00601460"/>
    <w:rsid w:val="00613129"/>
    <w:rsid w:val="00617C65"/>
    <w:rsid w:val="006D1C77"/>
    <w:rsid w:val="006D2635"/>
    <w:rsid w:val="006D5C6F"/>
    <w:rsid w:val="006D779C"/>
    <w:rsid w:val="006E4F63"/>
    <w:rsid w:val="006E729E"/>
    <w:rsid w:val="007216C5"/>
    <w:rsid w:val="007602AC"/>
    <w:rsid w:val="00774B67"/>
    <w:rsid w:val="00785097"/>
    <w:rsid w:val="00793AC6"/>
    <w:rsid w:val="007A71DE"/>
    <w:rsid w:val="007B199B"/>
    <w:rsid w:val="007B6119"/>
    <w:rsid w:val="007C35AA"/>
    <w:rsid w:val="007E2A15"/>
    <w:rsid w:val="007E32E7"/>
    <w:rsid w:val="008107D6"/>
    <w:rsid w:val="00817238"/>
    <w:rsid w:val="00841645"/>
    <w:rsid w:val="00852EC6"/>
    <w:rsid w:val="008616DF"/>
    <w:rsid w:val="00870659"/>
    <w:rsid w:val="0088782D"/>
    <w:rsid w:val="008B7081"/>
    <w:rsid w:val="008E72CF"/>
    <w:rsid w:val="00902964"/>
    <w:rsid w:val="0090439A"/>
    <w:rsid w:val="0090679F"/>
    <w:rsid w:val="009211E4"/>
    <w:rsid w:val="00921691"/>
    <w:rsid w:val="009309C4"/>
    <w:rsid w:val="00931961"/>
    <w:rsid w:val="00937437"/>
    <w:rsid w:val="0094790F"/>
    <w:rsid w:val="0095319E"/>
    <w:rsid w:val="00966B90"/>
    <w:rsid w:val="009737B7"/>
    <w:rsid w:val="009802C4"/>
    <w:rsid w:val="009871A3"/>
    <w:rsid w:val="00991793"/>
    <w:rsid w:val="009976D9"/>
    <w:rsid w:val="00997A3E"/>
    <w:rsid w:val="009A056B"/>
    <w:rsid w:val="009A4EA3"/>
    <w:rsid w:val="009A55DC"/>
    <w:rsid w:val="009C220D"/>
    <w:rsid w:val="00A211B2"/>
    <w:rsid w:val="00A23C5E"/>
    <w:rsid w:val="00A23F9A"/>
    <w:rsid w:val="00A26B10"/>
    <w:rsid w:val="00A2727E"/>
    <w:rsid w:val="00A35524"/>
    <w:rsid w:val="00A675F8"/>
    <w:rsid w:val="00A74F99"/>
    <w:rsid w:val="00A82BA3"/>
    <w:rsid w:val="00A8747B"/>
    <w:rsid w:val="00A92012"/>
    <w:rsid w:val="00A93FD1"/>
    <w:rsid w:val="00A94ACC"/>
    <w:rsid w:val="00A97A0C"/>
    <w:rsid w:val="00AE2900"/>
    <w:rsid w:val="00AE6FA4"/>
    <w:rsid w:val="00AF3206"/>
    <w:rsid w:val="00AF4D5F"/>
    <w:rsid w:val="00B03907"/>
    <w:rsid w:val="00B11811"/>
    <w:rsid w:val="00B241B1"/>
    <w:rsid w:val="00B2425E"/>
    <w:rsid w:val="00B311E1"/>
    <w:rsid w:val="00B32F0D"/>
    <w:rsid w:val="00B46F56"/>
    <w:rsid w:val="00B4735C"/>
    <w:rsid w:val="00B47CEB"/>
    <w:rsid w:val="00B77CB0"/>
    <w:rsid w:val="00B821AB"/>
    <w:rsid w:val="00B90EC2"/>
    <w:rsid w:val="00BA268F"/>
    <w:rsid w:val="00BE1480"/>
    <w:rsid w:val="00C079CA"/>
    <w:rsid w:val="00C102E4"/>
    <w:rsid w:val="00C133F3"/>
    <w:rsid w:val="00C255F7"/>
    <w:rsid w:val="00C32E5F"/>
    <w:rsid w:val="00C67741"/>
    <w:rsid w:val="00C70E44"/>
    <w:rsid w:val="00C74647"/>
    <w:rsid w:val="00C757D4"/>
    <w:rsid w:val="00C76039"/>
    <w:rsid w:val="00C76480"/>
    <w:rsid w:val="00C92FD6"/>
    <w:rsid w:val="00C93D0E"/>
    <w:rsid w:val="00CA2028"/>
    <w:rsid w:val="00CB43ED"/>
    <w:rsid w:val="00CC6598"/>
    <w:rsid w:val="00CC6BB1"/>
    <w:rsid w:val="00CC7518"/>
    <w:rsid w:val="00CD272D"/>
    <w:rsid w:val="00CD300D"/>
    <w:rsid w:val="00CE2392"/>
    <w:rsid w:val="00D01268"/>
    <w:rsid w:val="00D14E73"/>
    <w:rsid w:val="00D14F44"/>
    <w:rsid w:val="00D6155E"/>
    <w:rsid w:val="00D85DF2"/>
    <w:rsid w:val="00DC47A2"/>
    <w:rsid w:val="00DE1551"/>
    <w:rsid w:val="00DE7FB7"/>
    <w:rsid w:val="00E03965"/>
    <w:rsid w:val="00E03E1F"/>
    <w:rsid w:val="00E20DDA"/>
    <w:rsid w:val="00E257A5"/>
    <w:rsid w:val="00E32A8B"/>
    <w:rsid w:val="00E36054"/>
    <w:rsid w:val="00E37E7B"/>
    <w:rsid w:val="00E46E04"/>
    <w:rsid w:val="00E87396"/>
    <w:rsid w:val="00EC42A3"/>
    <w:rsid w:val="00EC7EF2"/>
    <w:rsid w:val="00EE096D"/>
    <w:rsid w:val="00EE3D2E"/>
    <w:rsid w:val="00EF3C01"/>
    <w:rsid w:val="00EF6A9B"/>
    <w:rsid w:val="00EF6AAB"/>
    <w:rsid w:val="00EF7F81"/>
    <w:rsid w:val="00F03E78"/>
    <w:rsid w:val="00F03FC7"/>
    <w:rsid w:val="00F07933"/>
    <w:rsid w:val="00F231C0"/>
    <w:rsid w:val="00F3274B"/>
    <w:rsid w:val="00F47A06"/>
    <w:rsid w:val="00F620AD"/>
    <w:rsid w:val="00F75EBB"/>
    <w:rsid w:val="00F83033"/>
    <w:rsid w:val="00F939AB"/>
    <w:rsid w:val="00F94890"/>
    <w:rsid w:val="00F953EF"/>
    <w:rsid w:val="00F966AA"/>
    <w:rsid w:val="00FA0453"/>
    <w:rsid w:val="00FA6E56"/>
    <w:rsid w:val="00FB538F"/>
    <w:rsid w:val="00FC0ABB"/>
    <w:rsid w:val="00FC3071"/>
    <w:rsid w:val="00FC7060"/>
    <w:rsid w:val="00FD5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B43BAAE-53C3-49D1-862F-8CC56423D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A5B"/>
    <w:rPr>
      <w:rFonts w:asciiTheme="minorHAnsi" w:hAnsiTheme="minorHAnsi"/>
      <w:sz w:val="16"/>
      <w:szCs w:val="24"/>
    </w:rPr>
  </w:style>
  <w:style w:type="paragraph" w:styleId="Heading1">
    <w:name w:val="heading 1"/>
    <w:basedOn w:val="Normal"/>
    <w:next w:val="Normal"/>
    <w:qFormat/>
    <w:rsid w:val="001526CB"/>
    <w:pPr>
      <w:jc w:val="center"/>
      <w:outlineLvl w:val="0"/>
    </w:pPr>
    <w:rPr>
      <w:rFonts w:asciiTheme="majorHAnsi" w:hAnsiTheme="majorHAnsi"/>
      <w:b/>
      <w:caps/>
      <w:spacing w:val="8"/>
      <w:sz w:val="28"/>
    </w:rPr>
  </w:style>
  <w:style w:type="paragraph" w:styleId="Heading2">
    <w:name w:val="heading 2"/>
    <w:basedOn w:val="Heading1"/>
    <w:next w:val="Normal"/>
    <w:link w:val="Heading2Char"/>
    <w:qFormat/>
    <w:rsid w:val="00D01268"/>
    <w:pPr>
      <w:outlineLvl w:val="1"/>
    </w:pPr>
    <w:rPr>
      <w:sz w:val="20"/>
    </w:rPr>
  </w:style>
  <w:style w:type="paragraph" w:styleId="Heading3">
    <w:name w:val="heading 3"/>
    <w:basedOn w:val="Normal"/>
    <w:next w:val="Normal"/>
    <w:semiHidden/>
    <w:unhideWhenUsed/>
    <w:rsid w:val="0095319E"/>
    <w:pPr>
      <w:jc w:val="center"/>
      <w:outlineLvl w:val="2"/>
    </w:pPr>
    <w:rPr>
      <w:rFonts w:asciiTheme="majorHAnsi" w:hAnsiTheme="majorHAns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sid w:val="0002798A"/>
    <w:rPr>
      <w:rFonts w:cs="Tahoma"/>
      <w:szCs w:val="16"/>
    </w:rPr>
  </w:style>
  <w:style w:type="paragraph" w:customStyle="1" w:styleId="Centered">
    <w:name w:val="Centered"/>
    <w:basedOn w:val="Normal"/>
    <w:unhideWhenUsed/>
    <w:rsid w:val="00601460"/>
    <w:pPr>
      <w:jc w:val="center"/>
    </w:pPr>
  </w:style>
  <w:style w:type="paragraph" w:customStyle="1" w:styleId="Italic">
    <w:name w:val="Italic"/>
    <w:basedOn w:val="Normal"/>
    <w:link w:val="ItalicChar"/>
    <w:unhideWhenUsed/>
    <w:rsid w:val="00E03E1F"/>
    <w:rPr>
      <w:i/>
    </w:rPr>
  </w:style>
  <w:style w:type="character" w:customStyle="1" w:styleId="ItalicChar">
    <w:name w:val="Italic Char"/>
    <w:basedOn w:val="DefaultParagraphFont"/>
    <w:link w:val="Italic"/>
    <w:rsid w:val="00540A5B"/>
    <w:rPr>
      <w:rFonts w:asciiTheme="minorHAnsi" w:hAnsiTheme="minorHAnsi"/>
      <w:i/>
      <w:sz w:val="16"/>
      <w:szCs w:val="24"/>
    </w:rPr>
  </w:style>
  <w:style w:type="character" w:styleId="PlaceholderText">
    <w:name w:val="Placeholder Text"/>
    <w:basedOn w:val="DefaultParagraphFont"/>
    <w:uiPriority w:val="99"/>
    <w:semiHidden/>
    <w:rsid w:val="0095319E"/>
    <w:rPr>
      <w:color w:val="808080"/>
    </w:rPr>
  </w:style>
  <w:style w:type="character" w:customStyle="1" w:styleId="Heading2Char">
    <w:name w:val="Heading 2 Char"/>
    <w:basedOn w:val="DefaultParagraphFont"/>
    <w:link w:val="Heading2"/>
    <w:rsid w:val="00EC7EF2"/>
    <w:rPr>
      <w:rFonts w:asciiTheme="majorHAnsi" w:hAnsiTheme="majorHAnsi"/>
      <w:b/>
      <w:caps/>
      <w:spacing w:val="8"/>
      <w:szCs w:val="24"/>
    </w:rPr>
  </w:style>
  <w:style w:type="paragraph" w:styleId="Header">
    <w:name w:val="header"/>
    <w:basedOn w:val="Normal"/>
    <w:link w:val="HeaderChar"/>
    <w:unhideWhenUsed/>
    <w:rsid w:val="000C6512"/>
    <w:pPr>
      <w:tabs>
        <w:tab w:val="center" w:pos="4680"/>
        <w:tab w:val="right" w:pos="9360"/>
      </w:tabs>
    </w:pPr>
  </w:style>
  <w:style w:type="character" w:customStyle="1" w:styleId="HeaderChar">
    <w:name w:val="Header Char"/>
    <w:basedOn w:val="DefaultParagraphFont"/>
    <w:link w:val="Header"/>
    <w:rsid w:val="000C6512"/>
    <w:rPr>
      <w:rFonts w:asciiTheme="minorHAnsi" w:hAnsiTheme="minorHAnsi"/>
      <w:sz w:val="16"/>
      <w:szCs w:val="24"/>
    </w:rPr>
  </w:style>
  <w:style w:type="paragraph" w:styleId="Footer">
    <w:name w:val="footer"/>
    <w:basedOn w:val="Normal"/>
    <w:link w:val="FooterChar"/>
    <w:unhideWhenUsed/>
    <w:rsid w:val="000C6512"/>
    <w:pPr>
      <w:tabs>
        <w:tab w:val="center" w:pos="4680"/>
        <w:tab w:val="right" w:pos="9360"/>
      </w:tabs>
    </w:pPr>
  </w:style>
  <w:style w:type="character" w:customStyle="1" w:styleId="FooterChar">
    <w:name w:val="Footer Char"/>
    <w:basedOn w:val="DefaultParagraphFont"/>
    <w:link w:val="Footer"/>
    <w:rsid w:val="000C6512"/>
    <w:rPr>
      <w:rFonts w:asciiTheme="minorHAnsi" w:hAnsiTheme="minorHAnsi"/>
      <w:sz w:val="16"/>
      <w:szCs w:val="24"/>
    </w:rPr>
  </w:style>
  <w:style w:type="paragraph" w:customStyle="1" w:styleId="Default">
    <w:name w:val="Default"/>
    <w:rsid w:val="00EE096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ll\AppData\Roaming\Microsoft\Templates\Patient%20registration%20for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234E1834-0849-4F23-950E-1E28B99F1B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Patient registration form</Template>
  <TotalTime>22</TotalTime>
  <Pages>2</Pages>
  <Words>677</Words>
  <Characters>3860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Medical office registration form</vt:lpstr>
    </vt:vector>
  </TitlesOfParts>
  <Company/>
  <LinksUpToDate>false</LinksUpToDate>
  <CharactersWithSpaces>4528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Medical office registration form</dc:title>
  <dc:subject>Holbrook/avon youth soccer association</dc:subject>
  <dc:creator>Bill Clark</dc:creator>
  <cp:keywords/>
  <cp:lastModifiedBy>Bill Clark</cp:lastModifiedBy>
  <cp:revision>5</cp:revision>
  <cp:lastPrinted>2013-06-13T13:47:00Z</cp:lastPrinted>
  <dcterms:created xsi:type="dcterms:W3CDTF">2013-08-12T19:25:00Z</dcterms:created>
  <dcterms:modified xsi:type="dcterms:W3CDTF">2013-08-13T18:41:00Z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TC010233941033</vt:lpwstr>
  </property>
</Properties>
</file>